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A1F" w:rsidRPr="00822D47" w:rsidRDefault="00097C26" w:rsidP="00605A1F">
      <w:pPr>
        <w:ind w:right="688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C60F9">
        <w:rPr>
          <w:sz w:val="20"/>
          <w:szCs w:val="20"/>
        </w:rPr>
        <w:t xml:space="preserve">   </w:t>
      </w:r>
      <w:r w:rsidR="008A631B">
        <w:rPr>
          <w:sz w:val="20"/>
          <w:szCs w:val="20"/>
        </w:rPr>
        <w:t xml:space="preserve"> </w:t>
      </w:r>
      <w:r w:rsidR="00605A1F" w:rsidRPr="00822D47">
        <w:rPr>
          <w:sz w:val="20"/>
          <w:szCs w:val="20"/>
        </w:rPr>
        <w:t>Międzyszkolny Ośrodek Sportowy</w:t>
      </w:r>
    </w:p>
    <w:p w:rsidR="009B5D3E" w:rsidRPr="009B5D3E" w:rsidRDefault="009B5D3E" w:rsidP="009B5D3E">
      <w:pPr>
        <w:tabs>
          <w:tab w:val="left" w:pos="3780"/>
        </w:tabs>
        <w:ind w:right="6424"/>
        <w:jc w:val="center"/>
        <w:rPr>
          <w:sz w:val="20"/>
          <w:szCs w:val="20"/>
        </w:rPr>
      </w:pPr>
      <w:r w:rsidRPr="009B5D3E">
        <w:rPr>
          <w:sz w:val="20"/>
          <w:szCs w:val="20"/>
        </w:rPr>
        <w:t>ul. Narutowicza 17</w:t>
      </w:r>
    </w:p>
    <w:p w:rsidR="009B5D3E" w:rsidRDefault="009B5D3E" w:rsidP="009B5D3E">
      <w:pPr>
        <w:tabs>
          <w:tab w:val="left" w:pos="3780"/>
        </w:tabs>
        <w:ind w:right="6424"/>
        <w:jc w:val="center"/>
        <w:rPr>
          <w:sz w:val="20"/>
          <w:szCs w:val="20"/>
        </w:rPr>
      </w:pPr>
      <w:r w:rsidRPr="009B5D3E">
        <w:rPr>
          <w:sz w:val="20"/>
          <w:szCs w:val="20"/>
        </w:rPr>
        <w:t>70-240 Szczecin</w:t>
      </w:r>
    </w:p>
    <w:p w:rsidR="00665868" w:rsidRPr="00605A1F" w:rsidRDefault="00605A1F" w:rsidP="009B5D3E">
      <w:pPr>
        <w:tabs>
          <w:tab w:val="left" w:pos="3780"/>
        </w:tabs>
        <w:ind w:right="6424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tel./fax 091 433 72 31</w:t>
      </w:r>
    </w:p>
    <w:p w:rsidR="00665868" w:rsidRPr="00BF4D3C" w:rsidRDefault="00665868">
      <w:pPr>
        <w:tabs>
          <w:tab w:val="left" w:pos="3780"/>
        </w:tabs>
        <w:ind w:right="6424"/>
        <w:jc w:val="center"/>
        <w:rPr>
          <w:lang w:val="en-US"/>
        </w:rPr>
      </w:pPr>
      <w:r>
        <w:rPr>
          <w:lang w:val="en-US"/>
        </w:rPr>
        <w:t xml:space="preserve">email: </w:t>
      </w:r>
      <w:r w:rsidR="00E45A2D" w:rsidRPr="00EC3645">
        <w:rPr>
          <w:lang w:val="en-US"/>
        </w:rPr>
        <w:t xml:space="preserve">grzegorz@mos.szczecin.pl  </w:t>
      </w:r>
    </w:p>
    <w:p w:rsidR="00665868" w:rsidRPr="00EC3645" w:rsidRDefault="00E878E5">
      <w:pPr>
        <w:tabs>
          <w:tab w:val="left" w:pos="3780"/>
        </w:tabs>
        <w:spacing w:line="360" w:lineRule="auto"/>
        <w:ind w:right="6424"/>
        <w:jc w:val="center"/>
      </w:pPr>
      <w:hyperlink r:id="rId5" w:history="1">
        <w:r w:rsidR="00665868" w:rsidRPr="00EC3645">
          <w:rPr>
            <w:rStyle w:val="Hipercze"/>
          </w:rPr>
          <w:t>www.mos.szczecin.pl</w:t>
        </w:r>
      </w:hyperlink>
      <w:r w:rsidR="00665868" w:rsidRPr="00EC3645">
        <w:t xml:space="preserve"> </w:t>
      </w:r>
    </w:p>
    <w:p w:rsidR="00665868" w:rsidRPr="002B0C34" w:rsidRDefault="00547A9B">
      <w:pPr>
        <w:pStyle w:val="Tekstpodstawowy21"/>
      </w:pPr>
      <w:r w:rsidRPr="00EC3645">
        <w:t xml:space="preserve">       </w:t>
      </w:r>
      <w:r w:rsidR="00390932" w:rsidRPr="002B0C34">
        <w:t>MOS4011/0</w:t>
      </w:r>
      <w:r w:rsidR="00E878E5">
        <w:t>7</w:t>
      </w:r>
      <w:bookmarkStart w:id="0" w:name="_GoBack"/>
      <w:bookmarkEnd w:id="0"/>
      <w:r w:rsidR="00390932" w:rsidRPr="002B0C34">
        <w:t>0</w:t>
      </w:r>
      <w:r w:rsidR="005E4FC0" w:rsidRPr="002B0C34">
        <w:t>9</w:t>
      </w:r>
      <w:r w:rsidR="00B97FE3" w:rsidRPr="002B0C34">
        <w:t>/GF</w:t>
      </w:r>
      <w:r w:rsidR="00605A1F" w:rsidRPr="002B0C34">
        <w:t>/2</w:t>
      </w:r>
      <w:r w:rsidR="00197C07">
        <w:t>6</w:t>
      </w:r>
      <w:r w:rsidR="00605A1F" w:rsidRPr="002B0C34">
        <w:t>2</w:t>
      </w:r>
      <w:r w:rsidR="00197C07">
        <w:t>7</w:t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  <w:t>Szczecin</w:t>
      </w:r>
      <w:r w:rsidR="005E1B2D" w:rsidRPr="002B0C34">
        <w:t xml:space="preserve">: </w:t>
      </w:r>
      <w:r w:rsidR="00E878E5">
        <w:t>22</w:t>
      </w:r>
      <w:r w:rsidR="00605A1F" w:rsidRPr="002B0C34">
        <w:t>.0</w:t>
      </w:r>
      <w:r w:rsidR="00716B05" w:rsidRPr="002B0C34">
        <w:t>9</w:t>
      </w:r>
      <w:r w:rsidR="00605A1F" w:rsidRPr="002B0C34">
        <w:t>.202</w:t>
      </w:r>
      <w:r w:rsidR="00197C07">
        <w:t>6</w:t>
      </w:r>
      <w:r w:rsidR="00665868" w:rsidRPr="002B0C34">
        <w:t xml:space="preserve"> r.</w:t>
      </w:r>
    </w:p>
    <w:p w:rsidR="00EC3645" w:rsidRPr="002B0C34" w:rsidRDefault="00EC3645">
      <w:pPr>
        <w:pStyle w:val="Tekstpodstawowy21"/>
        <w:rPr>
          <w:b/>
          <w:bCs/>
          <w:color w:val="FF0000"/>
        </w:rPr>
      </w:pPr>
      <w:r w:rsidRPr="002B0C34">
        <w:t xml:space="preserve">                                                                   </w:t>
      </w:r>
    </w:p>
    <w:p w:rsidR="00665868" w:rsidRPr="000D112D" w:rsidRDefault="000D112D">
      <w:pPr>
        <w:pStyle w:val="Tekstpodstawowy21"/>
        <w:rPr>
          <w:color w:val="FF0000"/>
        </w:rPr>
      </w:pPr>
      <w:r>
        <w:t xml:space="preserve">                                                              </w:t>
      </w:r>
      <w:r w:rsidRPr="000D112D">
        <w:rPr>
          <w:color w:val="FF0000"/>
        </w:rPr>
        <w:t>ANEKS</w:t>
      </w:r>
    </w:p>
    <w:p w:rsidR="00665868" w:rsidRDefault="00665868">
      <w:pPr>
        <w:pStyle w:val="Tekstpodstawowy"/>
      </w:pPr>
      <w:r>
        <w:t>TERMIN</w:t>
      </w:r>
      <w:r w:rsidR="00390932">
        <w:t xml:space="preserve">ARZ MISTRZOSTW SZCZECINA </w:t>
      </w:r>
      <w:r w:rsidR="00390932">
        <w:br/>
        <w:t xml:space="preserve">W  PIŁCE NOŻNEJ CHŁOPCÓW  </w:t>
      </w:r>
      <w:r>
        <w:t xml:space="preserve"> </w:t>
      </w:r>
      <w:r>
        <w:br/>
        <w:t>SZKÓŁ PO</w:t>
      </w:r>
      <w:r w:rsidR="00651811">
        <w:t>DSTAWOWYCH</w:t>
      </w:r>
      <w:r w:rsidR="00390932">
        <w:t xml:space="preserve"> IGRZYSKA DZIECI – klasy </w:t>
      </w:r>
      <w:r w:rsidR="00AB67E3">
        <w:t>5-6</w:t>
      </w:r>
      <w:r w:rsidR="00651811">
        <w:br/>
        <w:t>W ROKU SZKOLNYM 202</w:t>
      </w:r>
      <w:r w:rsidR="00197C07">
        <w:t>6</w:t>
      </w:r>
      <w:r w:rsidR="00651811">
        <w:t>/202</w:t>
      </w:r>
      <w:r w:rsidR="00197C07">
        <w:t>7</w:t>
      </w:r>
    </w:p>
    <w:p w:rsidR="00665868" w:rsidRPr="009A1421" w:rsidRDefault="00665868" w:rsidP="00547A9B">
      <w:pPr>
        <w:pStyle w:val="Tekstpodstawowy"/>
        <w:jc w:val="left"/>
        <w:rPr>
          <w:color w:val="FF0000"/>
        </w:rPr>
      </w:pPr>
    </w:p>
    <w:p w:rsidR="00665868" w:rsidRDefault="00665868">
      <w:pPr>
        <w:ind w:firstLine="708"/>
        <w:jc w:val="both"/>
      </w:pPr>
      <w:r>
        <w:t>SYSTEM ROZGRYWEK I SPRAWY ORGANIZACYJNE:</w:t>
      </w:r>
    </w:p>
    <w:p w:rsidR="00665868" w:rsidRDefault="00665868" w:rsidP="00AA4BA5">
      <w:pPr>
        <w:jc w:val="both"/>
      </w:pPr>
      <w:r>
        <w:t xml:space="preserve">   -     w rozgrywkach mogą brać uczniowie</w:t>
      </w:r>
      <w:r w:rsidR="00B40ECA">
        <w:t xml:space="preserve"> sz</w:t>
      </w:r>
      <w:r w:rsidR="005171CA">
        <w:t>koły</w:t>
      </w:r>
      <w:r w:rsidR="000C69CD">
        <w:t xml:space="preserve">, chłopcy urodzeni w </w:t>
      </w:r>
      <w:r w:rsidR="000C69CD" w:rsidRPr="006A265C">
        <w:rPr>
          <w:b/>
        </w:rPr>
        <w:t>20</w:t>
      </w:r>
      <w:r w:rsidR="00C51CD3" w:rsidRPr="006A265C">
        <w:rPr>
          <w:b/>
        </w:rPr>
        <w:t>1</w:t>
      </w:r>
      <w:r w:rsidR="004372DF">
        <w:rPr>
          <w:b/>
        </w:rPr>
        <w:t>4</w:t>
      </w:r>
      <w:r w:rsidR="000C69CD" w:rsidRPr="006A265C">
        <w:rPr>
          <w:b/>
        </w:rPr>
        <w:t xml:space="preserve"> i młodsi</w:t>
      </w:r>
    </w:p>
    <w:p w:rsidR="00665868" w:rsidRDefault="00665868">
      <w:pPr>
        <w:ind w:firstLine="180"/>
        <w:jc w:val="both"/>
      </w:pPr>
      <w:r>
        <w:t>-     zgłoszon</w:t>
      </w:r>
      <w:r w:rsidR="005B10E1">
        <w:t>o</w:t>
      </w:r>
      <w:r>
        <w:t xml:space="preserve"> </w:t>
      </w:r>
      <w:r w:rsidR="00DD3C35">
        <w:rPr>
          <w:b/>
        </w:rPr>
        <w:t>3</w:t>
      </w:r>
      <w:r w:rsidR="004372DF">
        <w:rPr>
          <w:b/>
        </w:rPr>
        <w:t>4</w:t>
      </w:r>
      <w:r w:rsidR="005B10E1" w:rsidRPr="00737BD5">
        <w:rPr>
          <w:b/>
        </w:rPr>
        <w:t xml:space="preserve"> </w:t>
      </w:r>
      <w:r w:rsidRPr="00737BD5">
        <w:rPr>
          <w:b/>
        </w:rPr>
        <w:t>drużyn</w:t>
      </w:r>
      <w:r w:rsidR="00943DA6" w:rsidRPr="00737BD5">
        <w:rPr>
          <w:b/>
        </w:rPr>
        <w:t xml:space="preserve"> ( 2</w:t>
      </w:r>
      <w:r w:rsidR="00DD3C35">
        <w:rPr>
          <w:b/>
        </w:rPr>
        <w:t>7</w:t>
      </w:r>
      <w:r w:rsidR="00943DA6" w:rsidRPr="00737BD5">
        <w:rPr>
          <w:b/>
        </w:rPr>
        <w:t xml:space="preserve"> szkół podstawowych)</w:t>
      </w:r>
      <w:r w:rsidR="005B10E1">
        <w:t xml:space="preserve">, które </w:t>
      </w:r>
      <w:r>
        <w:t xml:space="preserve"> zostały podzielone na </w:t>
      </w:r>
      <w:r w:rsidR="009E3875">
        <w:t>6</w:t>
      </w:r>
      <w:r>
        <w:t xml:space="preserve"> grup eliminacyjn</w:t>
      </w:r>
      <w:r w:rsidR="009E3875">
        <w:t>ych</w:t>
      </w:r>
      <w:r>
        <w:t xml:space="preserve">,  </w:t>
      </w:r>
    </w:p>
    <w:p w:rsidR="00665868" w:rsidRDefault="00665868">
      <w:pPr>
        <w:ind w:firstLine="180"/>
        <w:jc w:val="both"/>
      </w:pPr>
      <w:r>
        <w:t>-     system rozgrywek w grupach ,,każdy z każdym”,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zespoły, które po rundzie eliminacyjnej zajmą w grupach miejsca 1 i 2 awansują do fazy półfinałowej, gdzie  rozegrają mecze systemem ,,każdy z każdym,, w dwóch grupach</w:t>
      </w:r>
      <w:r w:rsidR="00AD076D">
        <w:t xml:space="preserve"> 6 zespołowych</w:t>
      </w:r>
      <w:r>
        <w:t xml:space="preserve">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A utworzą zespoły, które zajmą miejsca: 1 w gr. I</w:t>
      </w:r>
      <w:r w:rsidR="00AA323F">
        <w:t xml:space="preserve">, II, </w:t>
      </w:r>
      <w:r>
        <w:t>III oraz 2 w gr. I</w:t>
      </w:r>
      <w:r w:rsidR="00AA323F">
        <w:t>V, V,</w:t>
      </w:r>
      <w:r>
        <w:t xml:space="preserve"> V</w:t>
      </w:r>
      <w:r w:rsidR="00AA323F">
        <w:t>I</w:t>
      </w:r>
      <w:r>
        <w:t>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B utworzą zespoły, które zajmą miejsca: 1 w gr. I</w:t>
      </w:r>
      <w:r w:rsidR="00AA323F">
        <w:t>V, V,</w:t>
      </w:r>
      <w:r>
        <w:t xml:space="preserve"> V</w:t>
      </w:r>
      <w:r w:rsidR="00AA323F">
        <w:t>I</w:t>
      </w:r>
      <w:r>
        <w:t xml:space="preserve"> oraz 2 w gr. I</w:t>
      </w:r>
      <w:r w:rsidR="00AA323F">
        <w:t xml:space="preserve">, II, </w:t>
      </w:r>
      <w:r>
        <w:t>III,</w:t>
      </w:r>
    </w:p>
    <w:p w:rsidR="00B01142" w:rsidRDefault="00B01142">
      <w:pPr>
        <w:numPr>
          <w:ilvl w:val="0"/>
          <w:numId w:val="3"/>
        </w:numPr>
        <w:tabs>
          <w:tab w:val="left" w:pos="540"/>
        </w:tabs>
        <w:ind w:left="540"/>
        <w:jc w:val="both"/>
      </w:pPr>
      <w:r w:rsidRPr="00B01142">
        <w:rPr>
          <w:b/>
        </w:rPr>
        <w:t>termin półfin</w:t>
      </w:r>
      <w:r w:rsidR="00B40ECA">
        <w:rPr>
          <w:b/>
        </w:rPr>
        <w:t xml:space="preserve">ałów ( </w:t>
      </w:r>
      <w:r w:rsidR="00C13DD5">
        <w:rPr>
          <w:b/>
        </w:rPr>
        <w:t xml:space="preserve"> październik 202</w:t>
      </w:r>
      <w:r w:rsidR="00C605B9">
        <w:rPr>
          <w:b/>
        </w:rPr>
        <w:t>6</w:t>
      </w:r>
      <w:r w:rsidR="00B40ECA">
        <w:rPr>
          <w:b/>
        </w:rPr>
        <w:t xml:space="preserve"> </w:t>
      </w:r>
      <w:r w:rsidRPr="00B01142">
        <w:t>)</w:t>
      </w:r>
      <w:r w:rsidR="00540140">
        <w:t xml:space="preserve">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zespoły, które zajmą miejsca 1 i 2 w grupach półfinałowych awansują do tu</w:t>
      </w:r>
      <w:r w:rsidR="00C51F7D">
        <w:t xml:space="preserve">rnieju finałowego, </w:t>
      </w:r>
      <w:r w:rsidR="00C51F7D">
        <w:br/>
        <w:t xml:space="preserve">gdzie zagrają </w:t>
      </w:r>
      <w:r>
        <w:t xml:space="preserve"> </w:t>
      </w:r>
      <w:r w:rsidR="00C51F7D">
        <w:t>systemem 1A- 2B   2A – 1B</w:t>
      </w:r>
      <w:r w:rsidR="005A1B02">
        <w:t xml:space="preserve"> , zwycięzcy półfinałów zagrają o I miejsce, pokonani o miejsce III.</w:t>
      </w:r>
      <w:r w:rsidR="00E3322E">
        <w:rPr>
          <w:b/>
        </w:rPr>
        <w:t xml:space="preserve">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gospodarz turnieju </w:t>
      </w:r>
      <w:r>
        <w:rPr>
          <w:u w:val="single"/>
        </w:rPr>
        <w:t>(na pierwszym miejscu w terminarzu, podkreślony)</w:t>
      </w:r>
      <w:r>
        <w:t xml:space="preserve"> odpowiedzialny jest za przygotowanie obiektu sportowego i podanie wyniku spotkania do MOS – u w dniu następnym pocztą e</w:t>
      </w:r>
      <w:r w:rsidR="008261D8">
        <w:t>-</w:t>
      </w:r>
      <w:r>
        <w:t>mail:</w:t>
      </w:r>
      <w:r w:rsidR="008261D8" w:rsidRPr="008261D8">
        <w:t xml:space="preserve"> </w:t>
      </w:r>
      <w:r w:rsidR="008261D8" w:rsidRPr="008261D8">
        <w:rPr>
          <w:color w:val="FF0000"/>
        </w:rPr>
        <w:t>grzegorz@mos.szczecin.pl  , sms tel. 696 075 793</w:t>
      </w:r>
      <w:r w:rsidR="00DC371B">
        <w:t xml:space="preserve">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sz w:val="22"/>
          <w:szCs w:val="22"/>
        </w:rPr>
        <w:t>opiekunem zespołu może być wyłącznie nauczyciel pracujący w danej szkole,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mecze sędziują nauczyciele z zastrzeżeniem, aby w miarę możliwości nie sędziować meczów własnej drużyny, lub sędziego zapewnia gospodarz spotkań – nie może to być uczeń szkoły, </w:t>
      </w:r>
    </w:p>
    <w:p w:rsidR="00665868" w:rsidRPr="00CA1670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</w:rPr>
      </w:pPr>
      <w:r w:rsidRPr="00CA1670">
        <w:rPr>
          <w:b/>
        </w:rPr>
        <w:t>podane godziny oznaczają porę rozpoczęcia meczów,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drużyny muszą przebywać pod opieką nauczycieli podczas całych spotkań,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</w:rPr>
      </w:pPr>
      <w:r>
        <w:t>w przypadku zmiany terminu lub miejsca rozgrywania meczów należy powiadomić drużynę przeciwną przynajmniej 3 dni przed terminem meczu,</w:t>
      </w:r>
    </w:p>
    <w:p w:rsidR="00665868" w:rsidRDefault="00665868" w:rsidP="0027320A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b/>
        </w:rPr>
        <w:t>w przypadku nie</w:t>
      </w:r>
      <w:r w:rsidR="00661EB7">
        <w:rPr>
          <w:b/>
        </w:rPr>
        <w:t xml:space="preserve"> </w:t>
      </w:r>
      <w:r>
        <w:rPr>
          <w:b/>
        </w:rPr>
        <w:t>zgłoszonego wcześniej niestawienia się drużyny na mecz MOS będzie prosił na piśmie o wyjaśnienia Dyrekcję szkoły,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zawodnicy powinni posiadać ważne legitymacje szkolne oraz zaświadczenia lekarskie lub oświadczenie opiekuna o braku przeciwwskazań zdrowotnych do udziału w zawodach sportowych,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szkoły, które zgłaszają do rozgrywek więcej niż jedną drużynę powinny przystąpić do meczów </w:t>
      </w:r>
      <w:r>
        <w:br/>
        <w:t xml:space="preserve">z listami zawodników z podziałem na poszczególne zespoły, </w:t>
      </w:r>
    </w:p>
    <w:p w:rsidR="00665868" w:rsidRPr="00396979" w:rsidRDefault="00665868" w:rsidP="00396979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MOS jako organizator imprez masowych nie ponosi odpowiedzialności za rzeczy osobiste zawodniczek pozostawione w czasie zawodów w szatniach i na obiektach sportowych, odpowiedzialność za to ponoszą opiekunowie drużyn, </w:t>
      </w:r>
    </w:p>
    <w:p w:rsidR="00665868" w:rsidRDefault="00665868">
      <w:pPr>
        <w:pStyle w:val="Tekstpodstawowywcity"/>
        <w:numPr>
          <w:ilvl w:val="0"/>
          <w:numId w:val="3"/>
        </w:numPr>
        <w:rPr>
          <w:b w:val="0"/>
          <w:bCs w:val="0"/>
          <w:sz w:val="22"/>
          <w:szCs w:val="22"/>
        </w:rPr>
      </w:pPr>
      <w:r>
        <w:rPr>
          <w:sz w:val="22"/>
          <w:szCs w:val="22"/>
          <w:u w:val="single"/>
        </w:rPr>
        <w:t xml:space="preserve">pozostałe kwestie regulaminowe i przepisy gry dostępne są na stronie internetowej WSZS w Szczecinie </w:t>
      </w:r>
      <w:r w:rsidR="008261D8">
        <w:rPr>
          <w:sz w:val="22"/>
          <w:szCs w:val="22"/>
        </w:rPr>
        <w:t xml:space="preserve"> </w:t>
      </w:r>
      <w:r w:rsidR="008261D8" w:rsidRPr="008261D8">
        <w:rPr>
          <w:sz w:val="22"/>
          <w:szCs w:val="22"/>
        </w:rPr>
        <w:t xml:space="preserve">https://wszsszczecin.pl/ </w:t>
      </w:r>
      <w:r w:rsidR="008261D8"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w zakładce ,,KALENDARZE I REGULAMINY,,</w:t>
      </w:r>
    </w:p>
    <w:p w:rsidR="0093046C" w:rsidRPr="005E1754" w:rsidRDefault="00665868" w:rsidP="005E1754">
      <w:pPr>
        <w:pStyle w:val="Tekstpodstawowywcity"/>
        <w:numPr>
          <w:ilvl w:val="0"/>
          <w:numId w:val="3"/>
        </w:numPr>
        <w:rPr>
          <w:sz w:val="28"/>
        </w:rPr>
      </w:pPr>
      <w:r>
        <w:rPr>
          <w:b w:val="0"/>
          <w:bCs w:val="0"/>
          <w:sz w:val="22"/>
          <w:szCs w:val="22"/>
        </w:rPr>
        <w:t>dopuszcza się modyfikacje przepisów pod warunkiem akceptacji przez opiekunów zainteresowanych zespołów</w:t>
      </w:r>
      <w:r w:rsidR="005E1754">
        <w:rPr>
          <w:b w:val="0"/>
          <w:bCs w:val="0"/>
          <w:sz w:val="22"/>
          <w:szCs w:val="22"/>
        </w:rPr>
        <w:t>.</w:t>
      </w:r>
    </w:p>
    <w:p w:rsidR="00665868" w:rsidRDefault="00A86F6A">
      <w:pPr>
        <w:ind w:left="180"/>
        <w:jc w:val="both"/>
        <w:rPr>
          <w:sz w:val="28"/>
        </w:rPr>
      </w:pPr>
      <w:r>
        <w:t xml:space="preserve">       </w:t>
      </w: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>
      <w:pPr>
        <w:ind w:left="180"/>
        <w:jc w:val="both"/>
        <w:rPr>
          <w:sz w:val="28"/>
        </w:rPr>
      </w:pPr>
    </w:p>
    <w:p w:rsidR="00737BD5" w:rsidRDefault="00737BD5">
      <w:pPr>
        <w:ind w:left="180"/>
        <w:jc w:val="both"/>
        <w:rPr>
          <w:sz w:val="28"/>
        </w:rPr>
      </w:pPr>
    </w:p>
    <w:p w:rsidR="00AA3BAE" w:rsidRDefault="00AA3BAE">
      <w:pPr>
        <w:ind w:left="180"/>
        <w:jc w:val="both"/>
        <w:rPr>
          <w:sz w:val="28"/>
        </w:rPr>
      </w:pPr>
    </w:p>
    <w:p w:rsidR="00665868" w:rsidRDefault="00665868">
      <w:pPr>
        <w:ind w:left="180"/>
        <w:jc w:val="both"/>
        <w:rPr>
          <w:sz w:val="28"/>
        </w:rPr>
      </w:pPr>
      <w:r>
        <w:rPr>
          <w:sz w:val="28"/>
        </w:rPr>
        <w:lastRenderedPageBreak/>
        <w:t>GRUPY ROZGRYWKOWE:</w:t>
      </w:r>
    </w:p>
    <w:p w:rsidR="00665868" w:rsidRPr="00082D76" w:rsidRDefault="00AA3BAE">
      <w:pPr>
        <w:ind w:left="180"/>
        <w:jc w:val="both"/>
        <w:rPr>
          <w:sz w:val="28"/>
        </w:rPr>
      </w:pPr>
      <w:r>
        <w:rPr>
          <w:sz w:val="28"/>
        </w:rPr>
        <w:t xml:space="preserve">GRUPA I:    </w:t>
      </w:r>
      <w:r w:rsidR="00B276A9">
        <w:rPr>
          <w:sz w:val="28"/>
        </w:rPr>
        <w:t xml:space="preserve"> </w:t>
      </w:r>
      <w:bookmarkStart w:id="1" w:name="_Hlk177117545"/>
      <w:r w:rsidR="00751550" w:rsidRPr="00423D46">
        <w:rPr>
          <w:sz w:val="28"/>
        </w:rPr>
        <w:t xml:space="preserve">SP </w:t>
      </w:r>
      <w:r w:rsidR="00423299">
        <w:rPr>
          <w:sz w:val="28"/>
        </w:rPr>
        <w:t xml:space="preserve">2, </w:t>
      </w:r>
      <w:r w:rsidR="00423299" w:rsidRPr="00330882">
        <w:rPr>
          <w:b/>
          <w:sz w:val="28"/>
          <w:u w:val="single"/>
        </w:rPr>
        <w:t>SP 14I,</w:t>
      </w:r>
      <w:r w:rsidR="00423299">
        <w:rPr>
          <w:sz w:val="28"/>
        </w:rPr>
        <w:t xml:space="preserve"> SP 14II, </w:t>
      </w:r>
      <w:r w:rsidR="00423299" w:rsidRPr="00330882">
        <w:rPr>
          <w:b/>
          <w:sz w:val="28"/>
          <w:u w:val="single"/>
        </w:rPr>
        <w:t>SP 42</w:t>
      </w:r>
      <w:r w:rsidR="00423299">
        <w:rPr>
          <w:sz w:val="28"/>
        </w:rPr>
        <w:t>, PKSP</w:t>
      </w:r>
    </w:p>
    <w:bookmarkEnd w:id="1"/>
    <w:p w:rsidR="00665868" w:rsidRPr="00423D46" w:rsidRDefault="00207E9D">
      <w:pPr>
        <w:ind w:left="180"/>
        <w:jc w:val="both"/>
        <w:rPr>
          <w:b/>
          <w:sz w:val="28"/>
          <w:u w:val="single"/>
        </w:rPr>
      </w:pPr>
      <w:r>
        <w:rPr>
          <w:sz w:val="28"/>
        </w:rPr>
        <w:t>GRUPA II</w:t>
      </w:r>
      <w:r w:rsidRPr="00E767EB">
        <w:rPr>
          <w:sz w:val="28"/>
        </w:rPr>
        <w:t xml:space="preserve">:  </w:t>
      </w:r>
      <w:r w:rsidR="00270E82" w:rsidRPr="00E767EB">
        <w:rPr>
          <w:sz w:val="28"/>
        </w:rPr>
        <w:t xml:space="preserve"> </w:t>
      </w:r>
      <w:r w:rsidR="0045742B">
        <w:rPr>
          <w:sz w:val="28"/>
        </w:rPr>
        <w:t xml:space="preserve"> </w:t>
      </w:r>
      <w:bookmarkStart w:id="2" w:name="_Hlk240271584"/>
      <w:r w:rsidR="0045742B" w:rsidRPr="00AC072E">
        <w:rPr>
          <w:b/>
          <w:sz w:val="28"/>
          <w:u w:val="single"/>
        </w:rPr>
        <w:t xml:space="preserve">SP </w:t>
      </w:r>
      <w:r w:rsidR="00233D74" w:rsidRPr="00AC072E">
        <w:rPr>
          <w:b/>
          <w:sz w:val="28"/>
          <w:u w:val="single"/>
        </w:rPr>
        <w:t>8</w:t>
      </w:r>
      <w:r w:rsidR="00233D74">
        <w:rPr>
          <w:sz w:val="28"/>
        </w:rPr>
        <w:t xml:space="preserve">, SP 53, SP 55, </w:t>
      </w:r>
      <w:r w:rsidR="00233D74" w:rsidRPr="00AC072E">
        <w:rPr>
          <w:b/>
          <w:sz w:val="28"/>
          <w:u w:val="single"/>
        </w:rPr>
        <w:t>SP 69</w:t>
      </w:r>
      <w:r w:rsidR="00233D74">
        <w:rPr>
          <w:sz w:val="28"/>
        </w:rPr>
        <w:t>, ZST Sal II, Głęb.</w:t>
      </w:r>
      <w:bookmarkEnd w:id="2"/>
    </w:p>
    <w:p w:rsidR="00665868" w:rsidRPr="00A62876" w:rsidRDefault="00665868">
      <w:pPr>
        <w:ind w:left="180"/>
        <w:jc w:val="both"/>
        <w:rPr>
          <w:b/>
          <w:color w:val="FF0000"/>
          <w:sz w:val="28"/>
          <w:u w:val="single"/>
        </w:rPr>
      </w:pPr>
      <w:r>
        <w:rPr>
          <w:sz w:val="28"/>
        </w:rPr>
        <w:t xml:space="preserve">GRUPA </w:t>
      </w:r>
      <w:r w:rsidR="004B1882">
        <w:rPr>
          <w:sz w:val="28"/>
        </w:rPr>
        <w:t>III:</w:t>
      </w:r>
      <w:r w:rsidR="00830CA5">
        <w:rPr>
          <w:sz w:val="28"/>
        </w:rPr>
        <w:t xml:space="preserve">   </w:t>
      </w:r>
      <w:r w:rsidR="00830CA5" w:rsidRPr="00DB7A4D">
        <w:rPr>
          <w:b/>
          <w:sz w:val="28"/>
          <w:u w:val="single"/>
        </w:rPr>
        <w:t>SP 7</w:t>
      </w:r>
      <w:r w:rsidR="00830CA5">
        <w:rPr>
          <w:sz w:val="28"/>
        </w:rPr>
        <w:t>,</w:t>
      </w:r>
      <w:r w:rsidR="004B1882">
        <w:rPr>
          <w:sz w:val="28"/>
        </w:rPr>
        <w:t xml:space="preserve"> </w:t>
      </w:r>
      <w:bookmarkStart w:id="3" w:name="_Hlk114738038"/>
      <w:r w:rsidR="00751550" w:rsidRPr="00601B6B">
        <w:rPr>
          <w:sz w:val="28"/>
        </w:rPr>
        <w:t xml:space="preserve"> </w:t>
      </w:r>
      <w:bookmarkEnd w:id="3"/>
      <w:r w:rsidR="00892C7B" w:rsidRPr="00DB7A4D">
        <w:rPr>
          <w:sz w:val="28"/>
        </w:rPr>
        <w:t>SP 11II</w:t>
      </w:r>
      <w:r w:rsidR="00892C7B" w:rsidRPr="00892C7B">
        <w:rPr>
          <w:b/>
          <w:sz w:val="28"/>
        </w:rPr>
        <w:t xml:space="preserve">, </w:t>
      </w:r>
      <w:r w:rsidR="00892C7B">
        <w:rPr>
          <w:b/>
          <w:sz w:val="28"/>
          <w:u w:val="single"/>
        </w:rPr>
        <w:t>SP 51II</w:t>
      </w:r>
      <w:r w:rsidR="00892C7B" w:rsidRPr="00892C7B">
        <w:rPr>
          <w:b/>
          <w:sz w:val="28"/>
        </w:rPr>
        <w:t xml:space="preserve">, </w:t>
      </w:r>
      <w:r w:rsidR="00892C7B" w:rsidRPr="00892C7B">
        <w:rPr>
          <w:sz w:val="28"/>
        </w:rPr>
        <w:t>S</w:t>
      </w:r>
      <w:r w:rsidR="00892C7B">
        <w:rPr>
          <w:sz w:val="28"/>
        </w:rPr>
        <w:t>P 63, ZST S</w:t>
      </w:r>
      <w:r w:rsidR="00AC072E">
        <w:rPr>
          <w:sz w:val="28"/>
        </w:rPr>
        <w:t>al I,</w:t>
      </w:r>
    </w:p>
    <w:p w:rsidR="00665868" w:rsidRDefault="004B1882">
      <w:pPr>
        <w:ind w:left="180"/>
        <w:jc w:val="both"/>
        <w:rPr>
          <w:b/>
          <w:sz w:val="28"/>
          <w:u w:val="single"/>
        </w:rPr>
      </w:pPr>
      <w:r>
        <w:rPr>
          <w:sz w:val="28"/>
        </w:rPr>
        <w:t xml:space="preserve">GRUPA IV: </w:t>
      </w:r>
      <w:bookmarkStart w:id="4" w:name="_Hlk145667104"/>
      <w:r w:rsidR="00B802E7">
        <w:rPr>
          <w:sz w:val="28"/>
        </w:rPr>
        <w:t xml:space="preserve">SP </w:t>
      </w:r>
      <w:r w:rsidR="00564838">
        <w:rPr>
          <w:sz w:val="28"/>
        </w:rPr>
        <w:t xml:space="preserve">22, SP 28, </w:t>
      </w:r>
      <w:r w:rsidR="00564838" w:rsidRPr="00365934">
        <w:rPr>
          <w:b/>
          <w:sz w:val="28"/>
          <w:u w:val="single"/>
        </w:rPr>
        <w:t>SP 51I,</w:t>
      </w:r>
      <w:r w:rsidR="00564838">
        <w:rPr>
          <w:sz w:val="28"/>
        </w:rPr>
        <w:t xml:space="preserve"> </w:t>
      </w:r>
      <w:r w:rsidR="00564838" w:rsidRPr="00365934">
        <w:rPr>
          <w:b/>
          <w:sz w:val="28"/>
          <w:u w:val="single"/>
        </w:rPr>
        <w:t>SP 65</w:t>
      </w:r>
      <w:r w:rsidR="00564838">
        <w:rPr>
          <w:sz w:val="28"/>
        </w:rPr>
        <w:t>, SP 71, SP 74</w:t>
      </w:r>
    </w:p>
    <w:bookmarkEnd w:id="4"/>
    <w:p w:rsidR="006805A1" w:rsidRPr="00A62876" w:rsidRDefault="006805A1">
      <w:pPr>
        <w:ind w:left="180"/>
        <w:jc w:val="both"/>
        <w:rPr>
          <w:b/>
          <w:sz w:val="28"/>
          <w:u w:val="single"/>
        </w:rPr>
      </w:pPr>
      <w:r>
        <w:rPr>
          <w:sz w:val="28"/>
        </w:rPr>
        <w:t>GRUPA V:</w:t>
      </w:r>
      <w:r w:rsidR="008B5E65">
        <w:rPr>
          <w:sz w:val="28"/>
        </w:rPr>
        <w:t xml:space="preserve">  </w:t>
      </w:r>
      <w:r w:rsidR="00B802E7">
        <w:rPr>
          <w:sz w:val="28"/>
        </w:rPr>
        <w:t xml:space="preserve"> </w:t>
      </w:r>
      <w:r w:rsidR="00925F1A">
        <w:rPr>
          <w:b/>
          <w:sz w:val="28"/>
          <w:u w:val="single"/>
        </w:rPr>
        <w:t>SP 11I</w:t>
      </w:r>
      <w:r w:rsidR="00925F1A" w:rsidRPr="00925F1A">
        <w:rPr>
          <w:sz w:val="28"/>
        </w:rPr>
        <w:t>, SP 20</w:t>
      </w:r>
      <w:r w:rsidR="00925F1A">
        <w:rPr>
          <w:sz w:val="28"/>
        </w:rPr>
        <w:t xml:space="preserve">, </w:t>
      </w:r>
      <w:r w:rsidR="00925F1A" w:rsidRPr="00925F1A">
        <w:rPr>
          <w:b/>
          <w:sz w:val="28"/>
          <w:u w:val="single"/>
        </w:rPr>
        <w:t>SP 48I</w:t>
      </w:r>
      <w:r w:rsidR="00925F1A">
        <w:rPr>
          <w:sz w:val="28"/>
        </w:rPr>
        <w:t>, SP 48II, SP 68, CKS II</w:t>
      </w:r>
    </w:p>
    <w:p w:rsidR="006805A1" w:rsidRPr="00802F3E" w:rsidRDefault="006805A1">
      <w:pPr>
        <w:ind w:left="180"/>
        <w:jc w:val="both"/>
        <w:rPr>
          <w:bCs/>
          <w:sz w:val="28"/>
          <w:szCs w:val="28"/>
        </w:rPr>
      </w:pPr>
      <w:r w:rsidRPr="006805A1">
        <w:rPr>
          <w:bCs/>
          <w:sz w:val="28"/>
          <w:szCs w:val="28"/>
        </w:rPr>
        <w:t>GRUPA VI</w:t>
      </w:r>
      <w:r w:rsidRPr="00B802E7">
        <w:rPr>
          <w:bCs/>
          <w:sz w:val="28"/>
          <w:szCs w:val="28"/>
        </w:rPr>
        <w:t>:</w:t>
      </w:r>
      <w:r w:rsidR="009F1008" w:rsidRPr="00B802E7">
        <w:rPr>
          <w:bCs/>
          <w:sz w:val="28"/>
          <w:szCs w:val="28"/>
        </w:rPr>
        <w:t xml:space="preserve"> </w:t>
      </w:r>
      <w:r w:rsidR="00B802E7" w:rsidRPr="00B802E7">
        <w:rPr>
          <w:bCs/>
          <w:sz w:val="28"/>
          <w:szCs w:val="28"/>
        </w:rPr>
        <w:t xml:space="preserve"> </w:t>
      </w:r>
      <w:r w:rsidR="00802F3E" w:rsidRPr="00802F3E">
        <w:rPr>
          <w:b/>
          <w:bCs/>
          <w:sz w:val="28"/>
          <w:szCs w:val="28"/>
          <w:u w:val="single"/>
        </w:rPr>
        <w:t>SP 37</w:t>
      </w:r>
      <w:r w:rsidR="00802F3E">
        <w:rPr>
          <w:bCs/>
          <w:sz w:val="28"/>
          <w:szCs w:val="28"/>
        </w:rPr>
        <w:t xml:space="preserve">, SP 39, SP 59I, SP 59II, CKS I, </w:t>
      </w:r>
      <w:r w:rsidR="00802F3E" w:rsidRPr="00802F3E">
        <w:rPr>
          <w:b/>
          <w:bCs/>
          <w:sz w:val="28"/>
          <w:szCs w:val="28"/>
          <w:u w:val="single"/>
        </w:rPr>
        <w:t>KSP</w:t>
      </w:r>
    </w:p>
    <w:p w:rsidR="00AA3BAE" w:rsidRPr="000D112D" w:rsidRDefault="000D112D">
      <w:pPr>
        <w:tabs>
          <w:tab w:val="left" w:pos="2880"/>
          <w:tab w:val="center" w:pos="5282"/>
        </w:tabs>
        <w:jc w:val="center"/>
        <w:rPr>
          <w:b/>
          <w:bCs/>
          <w:color w:val="FF0000"/>
          <w:sz w:val="32"/>
        </w:rPr>
      </w:pPr>
      <w:r w:rsidRPr="000D112D">
        <w:rPr>
          <w:b/>
          <w:bCs/>
          <w:color w:val="FF0000"/>
          <w:sz w:val="32"/>
        </w:rPr>
        <w:t>ANEKS</w:t>
      </w:r>
    </w:p>
    <w:p w:rsidR="00E6435D" w:rsidRDefault="00665868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>TERMIN</w:t>
      </w:r>
      <w:r w:rsidR="00AA3BAE">
        <w:rPr>
          <w:b/>
          <w:bCs/>
          <w:sz w:val="32"/>
        </w:rPr>
        <w:t>ARZ ROZGRYWE</w:t>
      </w:r>
      <w:r w:rsidR="008F4126">
        <w:rPr>
          <w:b/>
          <w:bCs/>
          <w:sz w:val="32"/>
        </w:rPr>
        <w:t>K PN CHŁ. IGRZYSKA DZIECI</w:t>
      </w:r>
      <w:r w:rsidR="00082D76">
        <w:rPr>
          <w:b/>
          <w:bCs/>
          <w:sz w:val="32"/>
        </w:rPr>
        <w:t xml:space="preserve"> 202</w:t>
      </w:r>
      <w:r w:rsidR="00C605B9">
        <w:rPr>
          <w:b/>
          <w:bCs/>
          <w:sz w:val="32"/>
        </w:rPr>
        <w:t>6</w:t>
      </w:r>
      <w:r w:rsidR="00082D76">
        <w:rPr>
          <w:b/>
          <w:bCs/>
          <w:sz w:val="32"/>
        </w:rPr>
        <w:t>/2</w:t>
      </w:r>
      <w:r w:rsidR="00C605B9">
        <w:rPr>
          <w:b/>
          <w:bCs/>
          <w:sz w:val="32"/>
        </w:rPr>
        <w:t>7</w:t>
      </w:r>
    </w:p>
    <w:p w:rsidR="00AA3BAE" w:rsidRPr="00EC3645" w:rsidRDefault="00E6435D" w:rsidP="000011B8">
      <w:pPr>
        <w:tabs>
          <w:tab w:val="left" w:pos="2880"/>
          <w:tab w:val="center" w:pos="5282"/>
        </w:tabs>
        <w:jc w:val="center"/>
        <w:rPr>
          <w:b/>
          <w:bCs/>
          <w:color w:val="FF0000"/>
          <w:sz w:val="32"/>
        </w:rPr>
      </w:pPr>
      <w:r>
        <w:rPr>
          <w:b/>
          <w:bCs/>
          <w:sz w:val="32"/>
        </w:rPr>
        <w:t xml:space="preserve">KLASY VI </w:t>
      </w:r>
    </w:p>
    <w:p w:rsidR="00905542" w:rsidRDefault="0018192E" w:rsidP="000D1D3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641D5" w:rsidRDefault="00B80AB2" w:rsidP="009F1008">
      <w:pPr>
        <w:jc w:val="both"/>
        <w:rPr>
          <w:iCs/>
        </w:rPr>
      </w:pPr>
      <w:r>
        <w:rPr>
          <w:iCs/>
        </w:rPr>
        <w:t xml:space="preserve">    </w:t>
      </w:r>
      <w:r w:rsidR="000D1D32" w:rsidRPr="00565EBD">
        <w:rPr>
          <w:b/>
          <w:iCs/>
        </w:rPr>
        <w:t>GRUPA I</w:t>
      </w:r>
      <w:r w:rsidR="000D1D32" w:rsidRPr="00B641D5">
        <w:rPr>
          <w:iCs/>
        </w:rPr>
        <w:t xml:space="preserve">: </w:t>
      </w:r>
      <w:r w:rsidR="0099377C" w:rsidRPr="0099377C">
        <w:rPr>
          <w:iCs/>
        </w:rPr>
        <w:t xml:space="preserve">SP 2, </w:t>
      </w:r>
      <w:r w:rsidR="0099377C" w:rsidRPr="00FC0298">
        <w:rPr>
          <w:b/>
          <w:iCs/>
          <w:u w:val="single"/>
        </w:rPr>
        <w:t>SP 14I,</w:t>
      </w:r>
      <w:r w:rsidR="0099377C" w:rsidRPr="0099377C">
        <w:rPr>
          <w:iCs/>
        </w:rPr>
        <w:t xml:space="preserve"> SP 14II, </w:t>
      </w:r>
      <w:r w:rsidR="0099377C" w:rsidRPr="00FC0298">
        <w:rPr>
          <w:b/>
          <w:iCs/>
          <w:u w:val="single"/>
        </w:rPr>
        <w:t>SP 42</w:t>
      </w:r>
      <w:r w:rsidR="0099377C" w:rsidRPr="0099377C">
        <w:rPr>
          <w:iCs/>
        </w:rPr>
        <w:t>, PKSP</w:t>
      </w:r>
    </w:p>
    <w:p w:rsidR="0099377C" w:rsidRPr="009F1008" w:rsidRDefault="0099377C" w:rsidP="009F1008">
      <w:pPr>
        <w:jc w:val="both"/>
        <w:rPr>
          <w:iCs/>
        </w:rPr>
      </w:pPr>
    </w:p>
    <w:p w:rsidR="009441B9" w:rsidRDefault="009F1008" w:rsidP="009F1008">
      <w:pPr>
        <w:jc w:val="both"/>
        <w:rPr>
          <w:b/>
          <w:iCs/>
        </w:rPr>
      </w:pPr>
      <w:r w:rsidRPr="00A122B4">
        <w:rPr>
          <w:iCs/>
          <w:color w:val="FF0000"/>
        </w:rPr>
        <w:t xml:space="preserve">     </w:t>
      </w:r>
      <w:r w:rsidR="00A31F27" w:rsidRPr="00A122B4">
        <w:rPr>
          <w:b/>
          <w:iCs/>
          <w:color w:val="FF0000"/>
        </w:rPr>
        <w:t>2</w:t>
      </w:r>
      <w:r w:rsidR="00A122B4" w:rsidRPr="00A122B4">
        <w:rPr>
          <w:b/>
          <w:iCs/>
          <w:color w:val="FF0000"/>
        </w:rPr>
        <w:t>9</w:t>
      </w:r>
      <w:r w:rsidRPr="00A122B4">
        <w:rPr>
          <w:b/>
          <w:iCs/>
          <w:color w:val="FF0000"/>
        </w:rPr>
        <w:t>.</w:t>
      </w:r>
      <w:r w:rsidR="00DF2267" w:rsidRPr="00A122B4">
        <w:rPr>
          <w:b/>
          <w:iCs/>
          <w:color w:val="FF0000"/>
        </w:rPr>
        <w:t>09</w:t>
      </w:r>
      <w:r w:rsidRPr="00A122B4">
        <w:rPr>
          <w:b/>
          <w:iCs/>
          <w:color w:val="FF0000"/>
        </w:rPr>
        <w:t xml:space="preserve">. g. </w:t>
      </w:r>
      <w:r w:rsidRPr="00DF2267">
        <w:rPr>
          <w:b/>
          <w:iCs/>
        </w:rPr>
        <w:t>1</w:t>
      </w:r>
      <w:r w:rsidR="00DF2267" w:rsidRPr="00DF2267">
        <w:rPr>
          <w:b/>
          <w:iCs/>
        </w:rPr>
        <w:t>2</w:t>
      </w:r>
      <w:r w:rsidRPr="00DF2267">
        <w:rPr>
          <w:b/>
          <w:iCs/>
        </w:rPr>
        <w:t>.</w:t>
      </w:r>
      <w:r w:rsidR="009E3ED1">
        <w:rPr>
          <w:b/>
          <w:iCs/>
        </w:rPr>
        <w:t>0</w:t>
      </w:r>
      <w:r w:rsidRPr="00DF2267">
        <w:rPr>
          <w:b/>
          <w:iCs/>
        </w:rPr>
        <w:t>0</w:t>
      </w:r>
      <w:r w:rsidRPr="009F1008">
        <w:rPr>
          <w:iCs/>
        </w:rPr>
        <w:t xml:space="preserve">.                     </w:t>
      </w:r>
      <w:r w:rsidR="006E2E68">
        <w:rPr>
          <w:iCs/>
        </w:rPr>
        <w:t xml:space="preserve"> </w:t>
      </w:r>
      <w:r w:rsidRPr="009F1008">
        <w:rPr>
          <w:iCs/>
        </w:rPr>
        <w:t xml:space="preserve"> </w:t>
      </w:r>
      <w:r w:rsidR="000C2941">
        <w:rPr>
          <w:iCs/>
        </w:rPr>
        <w:t xml:space="preserve">   </w:t>
      </w:r>
      <w:r w:rsidR="0000286C">
        <w:rPr>
          <w:b/>
          <w:iCs/>
        </w:rPr>
        <w:t>0</w:t>
      </w:r>
      <w:r w:rsidR="0066303D">
        <w:rPr>
          <w:b/>
          <w:iCs/>
        </w:rPr>
        <w:t>2</w:t>
      </w:r>
      <w:r w:rsidRPr="009B4DC4">
        <w:rPr>
          <w:b/>
          <w:iCs/>
        </w:rPr>
        <w:t>.</w:t>
      </w:r>
      <w:r w:rsidR="0000286C">
        <w:rPr>
          <w:b/>
          <w:iCs/>
        </w:rPr>
        <w:t>10</w:t>
      </w:r>
      <w:r w:rsidRPr="009B4DC4">
        <w:rPr>
          <w:b/>
          <w:iCs/>
        </w:rPr>
        <w:t>. g. 1</w:t>
      </w:r>
      <w:r w:rsidR="009441B9">
        <w:rPr>
          <w:b/>
          <w:iCs/>
        </w:rPr>
        <w:t>2</w:t>
      </w:r>
      <w:r w:rsidRPr="009B4DC4">
        <w:rPr>
          <w:b/>
          <w:iCs/>
        </w:rPr>
        <w:t>.</w:t>
      </w:r>
      <w:r w:rsidR="009441B9">
        <w:rPr>
          <w:b/>
          <w:iCs/>
        </w:rPr>
        <w:t xml:space="preserve">00 </w:t>
      </w:r>
    </w:p>
    <w:p w:rsidR="009F1008" w:rsidRPr="009441B9" w:rsidRDefault="009441B9" w:rsidP="009F1008">
      <w:pPr>
        <w:jc w:val="both"/>
        <w:rPr>
          <w:b/>
          <w:iCs/>
        </w:rPr>
      </w:pPr>
      <w:r>
        <w:rPr>
          <w:iCs/>
        </w:rPr>
        <w:t xml:space="preserve">Orlik ul. </w:t>
      </w:r>
      <w:proofErr w:type="spellStart"/>
      <w:r w:rsidR="00D255FA">
        <w:rPr>
          <w:iCs/>
        </w:rPr>
        <w:t>Strzałowska</w:t>
      </w:r>
      <w:proofErr w:type="spellEnd"/>
      <w:r w:rsidR="009F1008" w:rsidRPr="009F1008">
        <w:rPr>
          <w:iCs/>
        </w:rPr>
        <w:t xml:space="preserve"> </w:t>
      </w:r>
      <w:r w:rsidR="00D255FA">
        <w:rPr>
          <w:iCs/>
        </w:rPr>
        <w:t>27a</w:t>
      </w:r>
      <w:r w:rsidR="009F1008" w:rsidRPr="009F1008">
        <w:rPr>
          <w:iCs/>
        </w:rPr>
        <w:t xml:space="preserve">              </w:t>
      </w:r>
      <w:r>
        <w:rPr>
          <w:iCs/>
        </w:rPr>
        <w:t xml:space="preserve">Orlik </w:t>
      </w:r>
      <w:r w:rsidR="005C53B1" w:rsidRPr="005C53B1">
        <w:rPr>
          <w:iCs/>
        </w:rPr>
        <w:t>ul. Hoża 25i/3</w:t>
      </w:r>
      <w:r w:rsidR="009F1008" w:rsidRPr="009F1008">
        <w:rPr>
          <w:iCs/>
        </w:rPr>
        <w:t xml:space="preserve">         </w:t>
      </w:r>
    </w:p>
    <w:p w:rsidR="009F1008" w:rsidRPr="009F1008" w:rsidRDefault="009F1008" w:rsidP="009F1008">
      <w:pPr>
        <w:jc w:val="both"/>
        <w:rPr>
          <w:iCs/>
        </w:rPr>
      </w:pPr>
      <w:r w:rsidRPr="009F1008">
        <w:rPr>
          <w:iCs/>
        </w:rPr>
        <w:t xml:space="preserve">        </w:t>
      </w:r>
      <w:r w:rsidRPr="00DF2267">
        <w:rPr>
          <w:b/>
          <w:iCs/>
          <w:u w:val="single"/>
        </w:rPr>
        <w:t>SP</w:t>
      </w:r>
      <w:r w:rsidR="006E2E68">
        <w:rPr>
          <w:b/>
          <w:iCs/>
          <w:u w:val="single"/>
        </w:rPr>
        <w:t xml:space="preserve"> </w:t>
      </w:r>
      <w:r w:rsidR="0099377C">
        <w:rPr>
          <w:b/>
          <w:iCs/>
          <w:u w:val="single"/>
        </w:rPr>
        <w:t>14I</w:t>
      </w:r>
      <w:r w:rsidR="00EA7564">
        <w:rPr>
          <w:b/>
          <w:iCs/>
          <w:u w:val="single"/>
        </w:rPr>
        <w:t xml:space="preserve"> </w:t>
      </w:r>
      <w:r w:rsidRPr="009F1008">
        <w:rPr>
          <w:iCs/>
        </w:rPr>
        <w:t>–</w:t>
      </w:r>
      <w:r w:rsidR="00FA6CC3">
        <w:rPr>
          <w:iCs/>
        </w:rPr>
        <w:t>42</w:t>
      </w:r>
      <w:r w:rsidRPr="009F1008">
        <w:rPr>
          <w:iCs/>
        </w:rPr>
        <w:t xml:space="preserve">                  </w:t>
      </w:r>
      <w:r w:rsidR="00EA7564">
        <w:rPr>
          <w:iCs/>
        </w:rPr>
        <w:t xml:space="preserve">    </w:t>
      </w:r>
      <w:r w:rsidRPr="009F1008">
        <w:rPr>
          <w:iCs/>
        </w:rPr>
        <w:t xml:space="preserve">        </w:t>
      </w:r>
      <w:r w:rsidR="00DF2267">
        <w:rPr>
          <w:iCs/>
        </w:rPr>
        <w:t xml:space="preserve">   </w:t>
      </w:r>
      <w:r w:rsidRPr="009F1008">
        <w:rPr>
          <w:iCs/>
        </w:rPr>
        <w:t xml:space="preserve"> </w:t>
      </w:r>
      <w:r w:rsidR="002B66C1" w:rsidRPr="002B66C1">
        <w:rPr>
          <w:b/>
          <w:iCs/>
          <w:u w:val="single"/>
        </w:rPr>
        <w:t>SP</w:t>
      </w:r>
      <w:r w:rsidR="00EA7564">
        <w:rPr>
          <w:b/>
          <w:iCs/>
          <w:u w:val="single"/>
        </w:rPr>
        <w:t xml:space="preserve"> </w:t>
      </w:r>
      <w:r w:rsidR="00FA6CC3">
        <w:rPr>
          <w:b/>
          <w:iCs/>
          <w:u w:val="single"/>
        </w:rPr>
        <w:t>42</w:t>
      </w:r>
      <w:r w:rsidRPr="009F1008">
        <w:rPr>
          <w:iCs/>
        </w:rPr>
        <w:t xml:space="preserve"> </w:t>
      </w:r>
      <w:r w:rsidR="006E2E68">
        <w:rPr>
          <w:iCs/>
        </w:rPr>
        <w:t>–</w:t>
      </w:r>
      <w:r w:rsidRPr="009F1008">
        <w:rPr>
          <w:iCs/>
        </w:rPr>
        <w:t xml:space="preserve"> </w:t>
      </w:r>
      <w:r w:rsidR="00FA6CC3">
        <w:rPr>
          <w:iCs/>
        </w:rPr>
        <w:t>14II</w:t>
      </w:r>
      <w:r w:rsidRPr="009F1008">
        <w:rPr>
          <w:iCs/>
        </w:rPr>
        <w:t xml:space="preserve">                               </w:t>
      </w:r>
    </w:p>
    <w:p w:rsidR="009F1008" w:rsidRPr="009F1008" w:rsidRDefault="009F1008" w:rsidP="009F1008">
      <w:pPr>
        <w:jc w:val="both"/>
        <w:rPr>
          <w:iCs/>
        </w:rPr>
      </w:pPr>
      <w:r w:rsidRPr="009F1008">
        <w:rPr>
          <w:iCs/>
        </w:rPr>
        <w:t xml:space="preserve">        </w:t>
      </w:r>
      <w:r w:rsidR="006E2E68">
        <w:rPr>
          <w:iCs/>
        </w:rPr>
        <w:t xml:space="preserve">  </w:t>
      </w:r>
      <w:r w:rsidR="0099377C">
        <w:rPr>
          <w:iCs/>
        </w:rPr>
        <w:t>2</w:t>
      </w:r>
      <w:r w:rsidRPr="009F1008">
        <w:rPr>
          <w:iCs/>
        </w:rPr>
        <w:t xml:space="preserve"> – </w:t>
      </w:r>
      <w:r w:rsidR="00FA6CC3">
        <w:rPr>
          <w:iCs/>
        </w:rPr>
        <w:t>14II</w:t>
      </w:r>
      <w:r w:rsidRPr="009F1008">
        <w:rPr>
          <w:iCs/>
        </w:rPr>
        <w:t xml:space="preserve">                             </w:t>
      </w:r>
      <w:r w:rsidR="00DF2267">
        <w:rPr>
          <w:iCs/>
        </w:rPr>
        <w:t xml:space="preserve">   </w:t>
      </w:r>
      <w:r w:rsidR="0065636E">
        <w:rPr>
          <w:iCs/>
        </w:rPr>
        <w:t xml:space="preserve">      </w:t>
      </w:r>
      <w:r w:rsidR="00DF2267">
        <w:rPr>
          <w:iCs/>
        </w:rPr>
        <w:t xml:space="preserve"> </w:t>
      </w:r>
      <w:r w:rsidR="0099377C">
        <w:rPr>
          <w:iCs/>
        </w:rPr>
        <w:t>2</w:t>
      </w:r>
      <w:r w:rsidRPr="009F1008">
        <w:rPr>
          <w:iCs/>
        </w:rPr>
        <w:t xml:space="preserve"> </w:t>
      </w:r>
      <w:r w:rsidR="006E2E68">
        <w:rPr>
          <w:iCs/>
        </w:rPr>
        <w:t>–</w:t>
      </w:r>
      <w:r w:rsidRPr="009F1008">
        <w:rPr>
          <w:iCs/>
        </w:rPr>
        <w:t xml:space="preserve"> </w:t>
      </w:r>
      <w:r w:rsidR="0099377C">
        <w:rPr>
          <w:iCs/>
        </w:rPr>
        <w:t>14I</w:t>
      </w:r>
      <w:r w:rsidRPr="009F1008">
        <w:rPr>
          <w:iCs/>
        </w:rPr>
        <w:t xml:space="preserve">                             </w:t>
      </w:r>
    </w:p>
    <w:p w:rsidR="009F1008" w:rsidRPr="009F1008" w:rsidRDefault="009F1008" w:rsidP="009F1008">
      <w:pPr>
        <w:jc w:val="both"/>
        <w:rPr>
          <w:iCs/>
        </w:rPr>
      </w:pPr>
      <w:r w:rsidRPr="009F1008">
        <w:rPr>
          <w:iCs/>
        </w:rPr>
        <w:t xml:space="preserve">        </w:t>
      </w:r>
      <w:r w:rsidR="00FA6CC3">
        <w:rPr>
          <w:iCs/>
        </w:rPr>
        <w:t>42</w:t>
      </w:r>
      <w:r w:rsidRPr="009F1008">
        <w:rPr>
          <w:iCs/>
        </w:rPr>
        <w:t xml:space="preserve"> – </w:t>
      </w:r>
      <w:r w:rsidR="0065636E">
        <w:rPr>
          <w:iCs/>
        </w:rPr>
        <w:t>PKSP</w:t>
      </w:r>
      <w:r w:rsidRPr="009F1008">
        <w:rPr>
          <w:iCs/>
        </w:rPr>
        <w:t xml:space="preserve">                                 </w:t>
      </w:r>
      <w:r w:rsidR="00FA6CC3">
        <w:rPr>
          <w:iCs/>
        </w:rPr>
        <w:t>14II</w:t>
      </w:r>
      <w:r w:rsidRPr="009F1008">
        <w:rPr>
          <w:iCs/>
        </w:rPr>
        <w:t xml:space="preserve"> </w:t>
      </w:r>
      <w:r w:rsidR="006E2E68">
        <w:rPr>
          <w:iCs/>
        </w:rPr>
        <w:t>–</w:t>
      </w:r>
      <w:r w:rsidRPr="009F1008">
        <w:rPr>
          <w:iCs/>
        </w:rPr>
        <w:t xml:space="preserve"> </w:t>
      </w:r>
      <w:r w:rsidR="0065636E">
        <w:rPr>
          <w:iCs/>
        </w:rPr>
        <w:t>PKSP</w:t>
      </w:r>
      <w:r w:rsidRPr="009F1008">
        <w:rPr>
          <w:iCs/>
        </w:rPr>
        <w:t xml:space="preserve">                                  </w:t>
      </w:r>
    </w:p>
    <w:p w:rsidR="009F1008" w:rsidRPr="009F1008" w:rsidRDefault="009F1008" w:rsidP="009F1008">
      <w:pPr>
        <w:jc w:val="both"/>
        <w:rPr>
          <w:iCs/>
        </w:rPr>
      </w:pPr>
      <w:r w:rsidRPr="009F1008">
        <w:rPr>
          <w:iCs/>
        </w:rPr>
        <w:t xml:space="preserve">          </w:t>
      </w:r>
      <w:r w:rsidR="0099377C">
        <w:rPr>
          <w:iCs/>
        </w:rPr>
        <w:t>14I</w:t>
      </w:r>
      <w:r w:rsidRPr="009F1008">
        <w:rPr>
          <w:iCs/>
        </w:rPr>
        <w:t xml:space="preserve"> – </w:t>
      </w:r>
      <w:r w:rsidR="00FA6CC3">
        <w:rPr>
          <w:iCs/>
        </w:rPr>
        <w:t>14II</w:t>
      </w:r>
      <w:r w:rsidRPr="009F1008">
        <w:rPr>
          <w:iCs/>
        </w:rPr>
        <w:t xml:space="preserve">                              </w:t>
      </w:r>
      <w:r w:rsidR="00DF2267">
        <w:rPr>
          <w:iCs/>
        </w:rPr>
        <w:t xml:space="preserve">    </w:t>
      </w:r>
      <w:r w:rsidR="0065636E">
        <w:rPr>
          <w:iCs/>
        </w:rPr>
        <w:t xml:space="preserve">   </w:t>
      </w:r>
      <w:r w:rsidR="00DF2267">
        <w:rPr>
          <w:iCs/>
        </w:rPr>
        <w:t xml:space="preserve"> </w:t>
      </w:r>
      <w:r w:rsidRPr="009F1008">
        <w:rPr>
          <w:iCs/>
        </w:rPr>
        <w:t xml:space="preserve"> </w:t>
      </w:r>
      <w:r w:rsidR="0099377C">
        <w:rPr>
          <w:iCs/>
        </w:rPr>
        <w:t>2</w:t>
      </w:r>
      <w:r w:rsidR="00DF2267">
        <w:rPr>
          <w:iCs/>
        </w:rPr>
        <w:t xml:space="preserve"> </w:t>
      </w:r>
      <w:r w:rsidRPr="009F1008">
        <w:rPr>
          <w:iCs/>
        </w:rPr>
        <w:t xml:space="preserve">– </w:t>
      </w:r>
      <w:r w:rsidR="00FA6CC3">
        <w:rPr>
          <w:iCs/>
        </w:rPr>
        <w:t>42</w:t>
      </w:r>
      <w:r w:rsidRPr="009F1008">
        <w:rPr>
          <w:iCs/>
        </w:rPr>
        <w:t xml:space="preserve">                                                                                                                       </w:t>
      </w:r>
    </w:p>
    <w:p w:rsidR="000D1D32" w:rsidRPr="000D1D32" w:rsidRDefault="009F1008" w:rsidP="009F1008">
      <w:pPr>
        <w:jc w:val="both"/>
        <w:rPr>
          <w:iCs/>
        </w:rPr>
      </w:pPr>
      <w:r w:rsidRPr="009F1008">
        <w:rPr>
          <w:iCs/>
        </w:rPr>
        <w:t xml:space="preserve">        </w:t>
      </w:r>
      <w:r w:rsidR="006E2E68">
        <w:rPr>
          <w:iCs/>
        </w:rPr>
        <w:t xml:space="preserve"> </w:t>
      </w:r>
      <w:r w:rsidR="0099377C">
        <w:rPr>
          <w:iCs/>
        </w:rPr>
        <w:t>2</w:t>
      </w:r>
      <w:r w:rsidRPr="009F1008">
        <w:rPr>
          <w:iCs/>
        </w:rPr>
        <w:t xml:space="preserve"> </w:t>
      </w:r>
      <w:r w:rsidR="006E2E68">
        <w:rPr>
          <w:iCs/>
        </w:rPr>
        <w:t>–</w:t>
      </w:r>
      <w:r w:rsidRPr="009F1008">
        <w:rPr>
          <w:iCs/>
        </w:rPr>
        <w:t xml:space="preserve"> </w:t>
      </w:r>
      <w:r w:rsidR="0065636E">
        <w:rPr>
          <w:iCs/>
        </w:rPr>
        <w:t>PKSP</w:t>
      </w:r>
      <w:r w:rsidRPr="009F1008">
        <w:rPr>
          <w:iCs/>
        </w:rPr>
        <w:t xml:space="preserve">                             </w:t>
      </w:r>
      <w:r w:rsidR="00DF2267">
        <w:rPr>
          <w:iCs/>
        </w:rPr>
        <w:t xml:space="preserve">   </w:t>
      </w:r>
      <w:r w:rsidR="001F7E39">
        <w:rPr>
          <w:iCs/>
        </w:rPr>
        <w:t xml:space="preserve"> </w:t>
      </w:r>
      <w:r w:rsidR="0099377C">
        <w:rPr>
          <w:iCs/>
        </w:rPr>
        <w:t>14I</w:t>
      </w:r>
      <w:r w:rsidRPr="009F1008">
        <w:rPr>
          <w:iCs/>
        </w:rPr>
        <w:t xml:space="preserve"> – </w:t>
      </w:r>
      <w:r w:rsidR="0065636E">
        <w:rPr>
          <w:iCs/>
        </w:rPr>
        <w:t>PKSP</w:t>
      </w:r>
      <w:r w:rsidRPr="009F1008">
        <w:rPr>
          <w:iCs/>
        </w:rPr>
        <w:t xml:space="preserve">                                </w:t>
      </w:r>
    </w:p>
    <w:p w:rsidR="007A472B" w:rsidRDefault="000D1D32" w:rsidP="000D1D32">
      <w:pPr>
        <w:jc w:val="both"/>
        <w:rPr>
          <w:iCs/>
        </w:rPr>
      </w:pPr>
      <w:r w:rsidRPr="000D1D32">
        <w:rPr>
          <w:iCs/>
        </w:rPr>
        <w:tab/>
        <w:t xml:space="preserve">       </w:t>
      </w:r>
    </w:p>
    <w:p w:rsidR="000D1D32" w:rsidRPr="000D1D32" w:rsidRDefault="007A472B" w:rsidP="000D1D32">
      <w:pPr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</w:t>
      </w:r>
    </w:p>
    <w:p w:rsidR="00C13C63" w:rsidRPr="00234981" w:rsidRDefault="000D1D32" w:rsidP="00225B29">
      <w:pPr>
        <w:jc w:val="both"/>
        <w:rPr>
          <w:b/>
          <w:iCs/>
          <w:u w:val="single"/>
        </w:rPr>
      </w:pPr>
      <w:r w:rsidRPr="000D1D32">
        <w:rPr>
          <w:iCs/>
        </w:rPr>
        <w:t xml:space="preserve">     </w:t>
      </w:r>
      <w:r w:rsidR="00225B29" w:rsidRPr="00565EBD">
        <w:rPr>
          <w:b/>
          <w:iCs/>
        </w:rPr>
        <w:t>GRUPA II</w:t>
      </w:r>
      <w:r w:rsidR="00225B29" w:rsidRPr="00225B29">
        <w:rPr>
          <w:iCs/>
        </w:rPr>
        <w:t xml:space="preserve">: </w:t>
      </w:r>
      <w:bookmarkStart w:id="5" w:name="_Hlk145664939"/>
      <w:r w:rsidR="00CE0A9D" w:rsidRPr="00CE0A9D">
        <w:rPr>
          <w:b/>
          <w:iCs/>
          <w:u w:val="single"/>
        </w:rPr>
        <w:t>SP 8</w:t>
      </w:r>
      <w:r w:rsidR="00CE0A9D" w:rsidRPr="00CE0A9D">
        <w:rPr>
          <w:iCs/>
        </w:rPr>
        <w:t xml:space="preserve">, SP 53, SP 55, </w:t>
      </w:r>
      <w:r w:rsidR="00CE0A9D" w:rsidRPr="00CE0A9D">
        <w:rPr>
          <w:b/>
          <w:iCs/>
          <w:u w:val="single"/>
        </w:rPr>
        <w:t>SP 69</w:t>
      </w:r>
      <w:r w:rsidR="00CE0A9D" w:rsidRPr="00CE0A9D">
        <w:rPr>
          <w:iCs/>
        </w:rPr>
        <w:t>, ZST Sal II, Głęb.</w:t>
      </w:r>
    </w:p>
    <w:p w:rsidR="00D86A41" w:rsidRPr="00225B29" w:rsidRDefault="00C83103" w:rsidP="00225B29">
      <w:pPr>
        <w:jc w:val="both"/>
        <w:rPr>
          <w:iCs/>
        </w:rPr>
      </w:pPr>
      <w:r>
        <w:rPr>
          <w:iCs/>
        </w:rPr>
        <w:t xml:space="preserve">               </w:t>
      </w:r>
    </w:p>
    <w:p w:rsidR="0036760C" w:rsidRDefault="00225B29" w:rsidP="00225B29">
      <w:pPr>
        <w:jc w:val="both"/>
        <w:rPr>
          <w:b/>
          <w:iCs/>
          <w:lang w:val="en-US"/>
        </w:rPr>
      </w:pPr>
      <w:r w:rsidRPr="00225B29">
        <w:rPr>
          <w:iCs/>
        </w:rPr>
        <w:t xml:space="preserve">     </w:t>
      </w:r>
      <w:r w:rsidR="00740C30">
        <w:rPr>
          <w:iCs/>
        </w:rPr>
        <w:t xml:space="preserve"> </w:t>
      </w:r>
      <w:r w:rsidR="00C95EA6">
        <w:rPr>
          <w:b/>
          <w:iCs/>
          <w:lang w:val="en-US"/>
        </w:rPr>
        <w:t>2</w:t>
      </w:r>
      <w:r w:rsidR="00801811">
        <w:rPr>
          <w:b/>
          <w:iCs/>
          <w:lang w:val="en-US"/>
        </w:rPr>
        <w:t>2</w:t>
      </w:r>
      <w:r w:rsidRPr="00EC3645">
        <w:rPr>
          <w:b/>
          <w:iCs/>
          <w:lang w:val="en-US"/>
        </w:rPr>
        <w:t>.</w:t>
      </w:r>
      <w:r w:rsidR="00C95EA6">
        <w:rPr>
          <w:b/>
          <w:iCs/>
          <w:lang w:val="en-US"/>
        </w:rPr>
        <w:t>09</w:t>
      </w:r>
      <w:r w:rsidRPr="00EC3645">
        <w:rPr>
          <w:b/>
          <w:iCs/>
          <w:lang w:val="en-US"/>
        </w:rPr>
        <w:t>. g. 1</w:t>
      </w:r>
      <w:r w:rsidR="00801811">
        <w:rPr>
          <w:b/>
          <w:iCs/>
          <w:lang w:val="en-US"/>
        </w:rPr>
        <w:t>2</w:t>
      </w:r>
      <w:r w:rsidRPr="00EC3645">
        <w:rPr>
          <w:b/>
          <w:iCs/>
          <w:lang w:val="en-US"/>
        </w:rPr>
        <w:t xml:space="preserve">.00.         </w:t>
      </w:r>
      <w:r w:rsidR="00236445">
        <w:rPr>
          <w:b/>
          <w:iCs/>
          <w:lang w:val="en-US"/>
        </w:rPr>
        <w:t xml:space="preserve">           </w:t>
      </w:r>
      <w:r w:rsidR="003C7781">
        <w:rPr>
          <w:b/>
          <w:iCs/>
          <w:lang w:val="en-US"/>
        </w:rPr>
        <w:t xml:space="preserve">  </w:t>
      </w:r>
      <w:r w:rsidR="00236445">
        <w:rPr>
          <w:b/>
          <w:iCs/>
          <w:lang w:val="en-US"/>
        </w:rPr>
        <w:t xml:space="preserve"> </w:t>
      </w:r>
      <w:r w:rsidRPr="00EC3645">
        <w:rPr>
          <w:b/>
          <w:iCs/>
          <w:lang w:val="en-US"/>
        </w:rPr>
        <w:t xml:space="preserve"> </w:t>
      </w:r>
      <w:r w:rsidR="0033716C">
        <w:rPr>
          <w:b/>
          <w:iCs/>
          <w:lang w:val="en-US"/>
        </w:rPr>
        <w:t xml:space="preserve">  </w:t>
      </w:r>
      <w:r w:rsidR="004C1BA6">
        <w:rPr>
          <w:b/>
          <w:iCs/>
          <w:lang w:val="en-US"/>
        </w:rPr>
        <w:t xml:space="preserve">   </w:t>
      </w:r>
      <w:r w:rsidR="00230678">
        <w:rPr>
          <w:b/>
          <w:iCs/>
          <w:lang w:val="en-US"/>
        </w:rPr>
        <w:t>2</w:t>
      </w:r>
      <w:r w:rsidR="00801811">
        <w:rPr>
          <w:b/>
          <w:iCs/>
          <w:lang w:val="en-US"/>
        </w:rPr>
        <w:t>8</w:t>
      </w:r>
      <w:r w:rsidRPr="00EC3645">
        <w:rPr>
          <w:b/>
          <w:iCs/>
          <w:lang w:val="en-US"/>
        </w:rPr>
        <w:t>.</w:t>
      </w:r>
      <w:r w:rsidR="00522FCE">
        <w:rPr>
          <w:b/>
          <w:iCs/>
          <w:lang w:val="en-US"/>
        </w:rPr>
        <w:t>09</w:t>
      </w:r>
      <w:r w:rsidRPr="00EC3645">
        <w:rPr>
          <w:b/>
          <w:iCs/>
          <w:lang w:val="en-US"/>
        </w:rPr>
        <w:t xml:space="preserve">. g. </w:t>
      </w:r>
      <w:r w:rsidR="00230678">
        <w:rPr>
          <w:b/>
          <w:iCs/>
          <w:lang w:val="en-US"/>
        </w:rPr>
        <w:t>1</w:t>
      </w:r>
      <w:r w:rsidR="00801811">
        <w:rPr>
          <w:b/>
          <w:iCs/>
          <w:lang w:val="en-US"/>
        </w:rPr>
        <w:t>1</w:t>
      </w:r>
      <w:r w:rsidR="00230678">
        <w:rPr>
          <w:b/>
          <w:iCs/>
          <w:lang w:val="en-US"/>
        </w:rPr>
        <w:t>.00</w:t>
      </w:r>
      <w:r w:rsidRPr="00EC3645">
        <w:rPr>
          <w:b/>
          <w:iCs/>
          <w:lang w:val="en-US"/>
        </w:rPr>
        <w:t xml:space="preserve">    </w:t>
      </w:r>
    </w:p>
    <w:p w:rsidR="00225B29" w:rsidRPr="001509C8" w:rsidRDefault="00225B29" w:rsidP="00225B29">
      <w:pPr>
        <w:jc w:val="both"/>
        <w:rPr>
          <w:iCs/>
          <w:lang w:val="en-US"/>
        </w:rPr>
      </w:pPr>
      <w:r w:rsidRPr="00EC3645">
        <w:rPr>
          <w:b/>
          <w:iCs/>
          <w:lang w:val="en-US"/>
        </w:rPr>
        <w:t xml:space="preserve">  </w:t>
      </w:r>
      <w:proofErr w:type="spellStart"/>
      <w:r w:rsidR="001509C8" w:rsidRPr="001509C8">
        <w:rPr>
          <w:iCs/>
          <w:lang w:val="en-US"/>
        </w:rPr>
        <w:t>Orlik</w:t>
      </w:r>
      <w:proofErr w:type="spellEnd"/>
      <w:r w:rsidRPr="001509C8">
        <w:rPr>
          <w:iCs/>
          <w:lang w:val="en-US"/>
        </w:rPr>
        <w:t xml:space="preserve"> </w:t>
      </w:r>
      <w:r w:rsidR="001509C8">
        <w:rPr>
          <w:iCs/>
          <w:lang w:val="en-US"/>
        </w:rPr>
        <w:t>ul.</w:t>
      </w:r>
      <w:r w:rsidR="004C1BA6">
        <w:rPr>
          <w:iCs/>
          <w:lang w:val="en-US"/>
        </w:rPr>
        <w:t xml:space="preserve"> </w:t>
      </w:r>
      <w:proofErr w:type="spellStart"/>
      <w:r w:rsidR="00A05C97">
        <w:rPr>
          <w:iCs/>
          <w:lang w:val="en-US"/>
        </w:rPr>
        <w:t>Brodnicka</w:t>
      </w:r>
      <w:proofErr w:type="spellEnd"/>
      <w:r w:rsidR="004C1BA6">
        <w:rPr>
          <w:iCs/>
          <w:lang w:val="en-US"/>
        </w:rPr>
        <w:t xml:space="preserve"> 10</w:t>
      </w:r>
      <w:r w:rsidRPr="001509C8">
        <w:rPr>
          <w:iCs/>
          <w:lang w:val="en-US"/>
        </w:rPr>
        <w:t xml:space="preserve">              </w:t>
      </w:r>
      <w:proofErr w:type="spellStart"/>
      <w:r w:rsidR="001509C8">
        <w:rPr>
          <w:iCs/>
          <w:lang w:val="en-US"/>
        </w:rPr>
        <w:t>Orl</w:t>
      </w:r>
      <w:r w:rsidR="00FB7AE8">
        <w:rPr>
          <w:iCs/>
          <w:lang w:val="en-US"/>
        </w:rPr>
        <w:t>ik</w:t>
      </w:r>
      <w:proofErr w:type="spellEnd"/>
      <w:r w:rsidR="001509C8">
        <w:rPr>
          <w:iCs/>
          <w:lang w:val="en-US"/>
        </w:rPr>
        <w:t xml:space="preserve"> </w:t>
      </w:r>
      <w:r w:rsidR="00A05C97">
        <w:rPr>
          <w:iCs/>
          <w:lang w:val="en-US"/>
        </w:rPr>
        <w:t xml:space="preserve"> </w:t>
      </w:r>
      <w:r w:rsidR="00A05C97" w:rsidRPr="00A05C97">
        <w:rPr>
          <w:iCs/>
          <w:lang w:val="en-US"/>
        </w:rPr>
        <w:t xml:space="preserve">ul. </w:t>
      </w:r>
      <w:proofErr w:type="spellStart"/>
      <w:r w:rsidR="00A05C97" w:rsidRPr="00A05C97">
        <w:rPr>
          <w:iCs/>
          <w:lang w:val="en-US"/>
        </w:rPr>
        <w:t>Zamoyskiego</w:t>
      </w:r>
      <w:proofErr w:type="spellEnd"/>
      <w:r w:rsidR="00A05C97" w:rsidRPr="00A05C97">
        <w:rPr>
          <w:iCs/>
          <w:lang w:val="en-US"/>
        </w:rPr>
        <w:t xml:space="preserve"> 2</w:t>
      </w:r>
    </w:p>
    <w:p w:rsidR="00225B29" w:rsidRPr="00EC3645" w:rsidRDefault="00A05C97" w:rsidP="00225B29">
      <w:pPr>
        <w:jc w:val="both"/>
        <w:rPr>
          <w:iCs/>
          <w:lang w:val="en-US"/>
        </w:rPr>
      </w:pPr>
      <w:r>
        <w:rPr>
          <w:iCs/>
          <w:lang w:val="en-US"/>
        </w:rPr>
        <w:t xml:space="preserve">      </w:t>
      </w:r>
      <w:r w:rsidR="00225B29" w:rsidRPr="00EC3645">
        <w:rPr>
          <w:iCs/>
          <w:lang w:val="en-US"/>
        </w:rPr>
        <w:t xml:space="preserve"> </w:t>
      </w:r>
      <w:r w:rsidR="00C83103" w:rsidRPr="00C83103">
        <w:rPr>
          <w:b/>
          <w:iCs/>
          <w:u w:val="single"/>
          <w:lang w:val="en-US"/>
        </w:rPr>
        <w:t xml:space="preserve">SP </w:t>
      </w:r>
      <w:r>
        <w:rPr>
          <w:b/>
          <w:iCs/>
          <w:u w:val="single"/>
          <w:lang w:val="en-US"/>
        </w:rPr>
        <w:t>8</w:t>
      </w:r>
      <w:r w:rsidR="00F531FB">
        <w:rPr>
          <w:b/>
          <w:iCs/>
          <w:u w:val="single"/>
          <w:lang w:val="en-US"/>
        </w:rPr>
        <w:t xml:space="preserve"> </w:t>
      </w:r>
      <w:r w:rsidR="00C83103" w:rsidRPr="00C83103">
        <w:rPr>
          <w:iCs/>
          <w:lang w:val="en-US"/>
        </w:rPr>
        <w:t xml:space="preserve">- </w:t>
      </w:r>
      <w:r>
        <w:rPr>
          <w:iCs/>
          <w:lang w:val="en-US"/>
        </w:rPr>
        <w:t>53</w:t>
      </w:r>
      <w:r w:rsidR="00225B29" w:rsidRPr="00EC3645">
        <w:rPr>
          <w:iCs/>
          <w:lang w:val="en-US"/>
        </w:rPr>
        <w:t xml:space="preserve">   </w:t>
      </w:r>
      <w:r w:rsidR="00C83103">
        <w:rPr>
          <w:iCs/>
          <w:lang w:val="en-US"/>
        </w:rPr>
        <w:t xml:space="preserve">                          </w:t>
      </w:r>
      <w:r w:rsidR="005C788B">
        <w:rPr>
          <w:iCs/>
          <w:lang w:val="en-US"/>
        </w:rPr>
        <w:t xml:space="preserve"> </w:t>
      </w:r>
      <w:r w:rsidR="00C83103">
        <w:rPr>
          <w:iCs/>
          <w:lang w:val="en-US"/>
        </w:rPr>
        <w:t xml:space="preserve">   </w:t>
      </w:r>
      <w:r>
        <w:rPr>
          <w:iCs/>
          <w:lang w:val="en-US"/>
        </w:rPr>
        <w:t xml:space="preserve"> </w:t>
      </w:r>
      <w:r w:rsidR="00C83103">
        <w:rPr>
          <w:iCs/>
          <w:lang w:val="en-US"/>
        </w:rPr>
        <w:t xml:space="preserve"> </w:t>
      </w:r>
      <w:r w:rsidR="00225B29" w:rsidRPr="00EC3645">
        <w:rPr>
          <w:b/>
          <w:iCs/>
          <w:u w:val="single"/>
          <w:lang w:val="en-US"/>
        </w:rPr>
        <w:t xml:space="preserve">SP </w:t>
      </w:r>
      <w:r w:rsidR="009C3AD2">
        <w:rPr>
          <w:b/>
          <w:iCs/>
          <w:u w:val="single"/>
          <w:lang w:val="en-US"/>
        </w:rPr>
        <w:t>69</w:t>
      </w:r>
      <w:r w:rsidR="00225B29" w:rsidRPr="00EC3645">
        <w:rPr>
          <w:iCs/>
          <w:lang w:val="en-US"/>
        </w:rPr>
        <w:t xml:space="preserve"> – </w:t>
      </w:r>
      <w:proofErr w:type="spellStart"/>
      <w:r w:rsidR="009C3AD2">
        <w:rPr>
          <w:iCs/>
          <w:lang w:val="en-US"/>
        </w:rPr>
        <w:t>Głę</w:t>
      </w:r>
      <w:proofErr w:type="spellEnd"/>
      <w:r w:rsidR="00225B29" w:rsidRPr="00EC3645">
        <w:rPr>
          <w:iCs/>
          <w:lang w:val="en-US"/>
        </w:rPr>
        <w:t xml:space="preserve">                </w:t>
      </w:r>
      <w:r w:rsidR="00236445">
        <w:rPr>
          <w:iCs/>
          <w:lang w:val="en-US"/>
        </w:rPr>
        <w:t xml:space="preserve">          </w:t>
      </w:r>
      <w:r w:rsidR="003C7781">
        <w:rPr>
          <w:iCs/>
          <w:lang w:val="en-US"/>
        </w:rPr>
        <w:t xml:space="preserve">     </w:t>
      </w:r>
      <w:r w:rsidR="00225B29" w:rsidRPr="00EC3645">
        <w:rPr>
          <w:iCs/>
          <w:lang w:val="en-US"/>
        </w:rPr>
        <w:t xml:space="preserve">                                </w:t>
      </w:r>
    </w:p>
    <w:p w:rsidR="00225B29" w:rsidRPr="00EC3645" w:rsidRDefault="00225B29" w:rsidP="00225B29">
      <w:pPr>
        <w:jc w:val="both"/>
        <w:rPr>
          <w:iCs/>
          <w:lang w:val="en-US"/>
        </w:rPr>
      </w:pPr>
      <w:r w:rsidRPr="00EC3645">
        <w:rPr>
          <w:iCs/>
          <w:lang w:val="en-US"/>
        </w:rPr>
        <w:t xml:space="preserve">      </w:t>
      </w:r>
      <w:bookmarkStart w:id="6" w:name="_Hlk145665839"/>
      <w:r w:rsidR="009562AA">
        <w:rPr>
          <w:iCs/>
          <w:lang w:val="en-US"/>
        </w:rPr>
        <w:t xml:space="preserve"> </w:t>
      </w:r>
      <w:bookmarkEnd w:id="6"/>
      <w:proofErr w:type="spellStart"/>
      <w:r w:rsidR="009C3AD2">
        <w:rPr>
          <w:iCs/>
          <w:lang w:val="en-US"/>
        </w:rPr>
        <w:t>Głę</w:t>
      </w:r>
      <w:proofErr w:type="spellEnd"/>
      <w:r w:rsidR="009C3AD2">
        <w:rPr>
          <w:iCs/>
          <w:lang w:val="en-US"/>
        </w:rPr>
        <w:t>.</w:t>
      </w:r>
      <w:r w:rsidR="00C83103" w:rsidRPr="00C83103">
        <w:rPr>
          <w:iCs/>
          <w:lang w:val="en-US"/>
        </w:rPr>
        <w:t xml:space="preserve"> </w:t>
      </w:r>
      <w:r w:rsidR="00C83103">
        <w:rPr>
          <w:iCs/>
          <w:lang w:val="en-US"/>
        </w:rPr>
        <w:t>–</w:t>
      </w:r>
      <w:r w:rsidR="00C83103" w:rsidRPr="00C83103">
        <w:rPr>
          <w:iCs/>
          <w:lang w:val="en-US"/>
        </w:rPr>
        <w:t xml:space="preserve"> </w:t>
      </w:r>
      <w:proofErr w:type="spellStart"/>
      <w:r w:rsidR="009C3AD2">
        <w:rPr>
          <w:iCs/>
          <w:lang w:val="en-US"/>
        </w:rPr>
        <w:t>Sal.</w:t>
      </w:r>
      <w:r w:rsidR="005A5697">
        <w:rPr>
          <w:iCs/>
          <w:lang w:val="en-US"/>
        </w:rPr>
        <w:t>II</w:t>
      </w:r>
      <w:proofErr w:type="spellEnd"/>
      <w:r w:rsidR="00C83103">
        <w:rPr>
          <w:iCs/>
          <w:lang w:val="en-US"/>
        </w:rPr>
        <w:t xml:space="preserve">                                 </w:t>
      </w:r>
      <w:r w:rsidR="00A05C97">
        <w:rPr>
          <w:iCs/>
          <w:lang w:val="en-US"/>
        </w:rPr>
        <w:t>53</w:t>
      </w:r>
      <w:r w:rsidRPr="00EC3645">
        <w:rPr>
          <w:iCs/>
          <w:lang w:val="en-US"/>
        </w:rPr>
        <w:t xml:space="preserve"> – </w:t>
      </w:r>
      <w:proofErr w:type="spellStart"/>
      <w:r w:rsidR="009C3AD2">
        <w:rPr>
          <w:iCs/>
          <w:lang w:val="en-US"/>
        </w:rPr>
        <w:t>Sal.</w:t>
      </w:r>
      <w:r w:rsidR="005A5697">
        <w:rPr>
          <w:iCs/>
          <w:lang w:val="en-US"/>
        </w:rPr>
        <w:t>II</w:t>
      </w:r>
      <w:proofErr w:type="spellEnd"/>
      <w:r w:rsidRPr="00EC3645">
        <w:rPr>
          <w:iCs/>
          <w:lang w:val="en-US"/>
        </w:rPr>
        <w:t xml:space="preserve">               </w:t>
      </w:r>
      <w:r w:rsidR="00236445">
        <w:rPr>
          <w:iCs/>
          <w:lang w:val="en-US"/>
        </w:rPr>
        <w:t xml:space="preserve">           </w:t>
      </w:r>
      <w:r w:rsidRPr="00EC3645">
        <w:rPr>
          <w:iCs/>
          <w:lang w:val="en-US"/>
        </w:rPr>
        <w:t xml:space="preserve">  </w:t>
      </w:r>
      <w:r w:rsidR="003C7781">
        <w:rPr>
          <w:iCs/>
          <w:lang w:val="en-US"/>
        </w:rPr>
        <w:t xml:space="preserve">         </w:t>
      </w:r>
      <w:r w:rsidRPr="00EC3645">
        <w:rPr>
          <w:iCs/>
          <w:lang w:val="en-US"/>
        </w:rPr>
        <w:t xml:space="preserve">                                </w:t>
      </w:r>
    </w:p>
    <w:p w:rsidR="00EB601F" w:rsidRDefault="00225B29" w:rsidP="00225B29">
      <w:pPr>
        <w:jc w:val="both"/>
        <w:rPr>
          <w:iCs/>
          <w:lang w:val="en-US"/>
        </w:rPr>
      </w:pPr>
      <w:r w:rsidRPr="00EC3645">
        <w:rPr>
          <w:iCs/>
          <w:lang w:val="en-US"/>
        </w:rPr>
        <w:t xml:space="preserve">     </w:t>
      </w:r>
      <w:r w:rsidR="005A5697">
        <w:rPr>
          <w:iCs/>
          <w:lang w:val="en-US"/>
        </w:rPr>
        <w:t xml:space="preserve">   </w:t>
      </w:r>
      <w:r w:rsidRPr="00EC3645">
        <w:rPr>
          <w:iCs/>
          <w:lang w:val="en-US"/>
        </w:rPr>
        <w:t xml:space="preserve">  </w:t>
      </w:r>
      <w:r w:rsidR="00A05C97">
        <w:rPr>
          <w:iCs/>
          <w:lang w:val="en-US"/>
        </w:rPr>
        <w:t>8</w:t>
      </w:r>
      <w:r w:rsidR="00C83103" w:rsidRPr="00C83103">
        <w:rPr>
          <w:iCs/>
          <w:lang w:val="en-US"/>
        </w:rPr>
        <w:t xml:space="preserve"> – </w:t>
      </w:r>
      <w:r w:rsidR="009C3AD2">
        <w:rPr>
          <w:iCs/>
          <w:lang w:val="en-US"/>
        </w:rPr>
        <w:t>69</w:t>
      </w:r>
      <w:r w:rsidR="00C83103">
        <w:rPr>
          <w:iCs/>
          <w:lang w:val="en-US"/>
        </w:rPr>
        <w:t xml:space="preserve">                                       </w:t>
      </w:r>
      <w:r w:rsidR="00206E98">
        <w:rPr>
          <w:iCs/>
          <w:lang w:val="en-US"/>
        </w:rPr>
        <w:t xml:space="preserve"> </w:t>
      </w:r>
      <w:r w:rsidR="0029060F">
        <w:rPr>
          <w:iCs/>
          <w:lang w:val="en-US"/>
        </w:rPr>
        <w:t xml:space="preserve">  </w:t>
      </w:r>
      <w:r w:rsidR="008B3E26">
        <w:rPr>
          <w:iCs/>
          <w:lang w:val="en-US"/>
        </w:rPr>
        <w:t xml:space="preserve">55 – 69  </w:t>
      </w:r>
    </w:p>
    <w:p w:rsidR="00225B29" w:rsidRPr="00EC3645" w:rsidRDefault="00225B29" w:rsidP="00225B29">
      <w:pPr>
        <w:jc w:val="both"/>
        <w:rPr>
          <w:iCs/>
          <w:lang w:val="en-US"/>
        </w:rPr>
      </w:pPr>
      <w:r w:rsidRPr="00EC3645">
        <w:rPr>
          <w:iCs/>
          <w:lang w:val="en-US"/>
        </w:rPr>
        <w:t xml:space="preserve">     </w:t>
      </w:r>
      <w:r w:rsidR="005A5697">
        <w:rPr>
          <w:iCs/>
          <w:lang w:val="en-US"/>
        </w:rPr>
        <w:t xml:space="preserve"> </w:t>
      </w:r>
      <w:r w:rsidRPr="00EC3645">
        <w:rPr>
          <w:iCs/>
          <w:lang w:val="en-US"/>
        </w:rPr>
        <w:t xml:space="preserve">  </w:t>
      </w:r>
      <w:r w:rsidR="00EB601F">
        <w:rPr>
          <w:iCs/>
          <w:lang w:val="en-US"/>
        </w:rPr>
        <w:t xml:space="preserve">55- </w:t>
      </w:r>
      <w:proofErr w:type="spellStart"/>
      <w:r w:rsidR="00EB601F">
        <w:rPr>
          <w:iCs/>
          <w:lang w:val="en-US"/>
        </w:rPr>
        <w:t>Sal.</w:t>
      </w:r>
      <w:r w:rsidR="005A5697">
        <w:rPr>
          <w:iCs/>
          <w:lang w:val="en-US"/>
        </w:rPr>
        <w:t>II</w:t>
      </w:r>
      <w:proofErr w:type="spellEnd"/>
      <w:r w:rsidRPr="00EC3645">
        <w:rPr>
          <w:iCs/>
          <w:lang w:val="en-US"/>
        </w:rPr>
        <w:t xml:space="preserve">               </w:t>
      </w:r>
      <w:r w:rsidR="003C7781">
        <w:rPr>
          <w:iCs/>
          <w:lang w:val="en-US"/>
        </w:rPr>
        <w:t xml:space="preserve">           </w:t>
      </w:r>
      <w:r w:rsidRPr="00EC3645">
        <w:rPr>
          <w:iCs/>
          <w:lang w:val="en-US"/>
        </w:rPr>
        <w:t xml:space="preserve"> </w:t>
      </w:r>
      <w:r w:rsidR="003C7781">
        <w:rPr>
          <w:iCs/>
          <w:lang w:val="en-US"/>
        </w:rPr>
        <w:t xml:space="preserve">  </w:t>
      </w:r>
      <w:r w:rsidR="00F14A8D">
        <w:rPr>
          <w:iCs/>
          <w:lang w:val="en-US"/>
        </w:rPr>
        <w:t xml:space="preserve"> </w:t>
      </w:r>
      <w:r w:rsidR="003C7781">
        <w:rPr>
          <w:iCs/>
          <w:lang w:val="en-US"/>
        </w:rPr>
        <w:t xml:space="preserve">   </w:t>
      </w:r>
      <w:r w:rsidR="00236445">
        <w:rPr>
          <w:iCs/>
          <w:lang w:val="en-US"/>
        </w:rPr>
        <w:t xml:space="preserve"> </w:t>
      </w:r>
      <w:r w:rsidRPr="00EC3645">
        <w:rPr>
          <w:iCs/>
          <w:lang w:val="en-US"/>
        </w:rPr>
        <w:t xml:space="preserve">      </w:t>
      </w:r>
      <w:proofErr w:type="spellStart"/>
      <w:r w:rsidR="00EB601F" w:rsidRPr="00EB601F">
        <w:rPr>
          <w:iCs/>
          <w:lang w:val="en-US"/>
        </w:rPr>
        <w:t>Głę</w:t>
      </w:r>
      <w:proofErr w:type="spellEnd"/>
      <w:r w:rsidR="00EB601F" w:rsidRPr="00EB601F">
        <w:rPr>
          <w:iCs/>
          <w:lang w:val="en-US"/>
        </w:rPr>
        <w:t>. – 8</w:t>
      </w:r>
      <w:r w:rsidRPr="00EC3645">
        <w:rPr>
          <w:iCs/>
          <w:lang w:val="en-US"/>
        </w:rPr>
        <w:t xml:space="preserve">       </w:t>
      </w:r>
      <w:r w:rsidR="00216F3E" w:rsidRPr="00EC3645">
        <w:rPr>
          <w:iCs/>
          <w:lang w:val="en-US"/>
        </w:rPr>
        <w:t xml:space="preserve">  </w:t>
      </w:r>
      <w:r w:rsidRPr="00EC3645">
        <w:rPr>
          <w:iCs/>
          <w:lang w:val="en-US"/>
        </w:rPr>
        <w:t xml:space="preserve">   </w:t>
      </w:r>
    </w:p>
    <w:p w:rsidR="008B3E26" w:rsidRDefault="00225B29" w:rsidP="00225B29">
      <w:pPr>
        <w:jc w:val="both"/>
        <w:rPr>
          <w:iCs/>
          <w:lang w:val="en-US"/>
        </w:rPr>
      </w:pPr>
      <w:r w:rsidRPr="00EC3645">
        <w:rPr>
          <w:iCs/>
          <w:lang w:val="en-US"/>
        </w:rPr>
        <w:t xml:space="preserve">       </w:t>
      </w:r>
      <w:r w:rsidR="008B3E26">
        <w:rPr>
          <w:iCs/>
          <w:lang w:val="en-US"/>
        </w:rPr>
        <w:t>5</w:t>
      </w:r>
      <w:r w:rsidR="00EB601F">
        <w:rPr>
          <w:iCs/>
          <w:lang w:val="en-US"/>
        </w:rPr>
        <w:t>3</w:t>
      </w:r>
      <w:r w:rsidR="008B3E26">
        <w:rPr>
          <w:iCs/>
          <w:lang w:val="en-US"/>
        </w:rPr>
        <w:t xml:space="preserve"> </w:t>
      </w:r>
      <w:r w:rsidR="00EB601F">
        <w:rPr>
          <w:iCs/>
          <w:lang w:val="en-US"/>
        </w:rPr>
        <w:t>–</w:t>
      </w:r>
      <w:r w:rsidR="008B3E26">
        <w:rPr>
          <w:iCs/>
          <w:lang w:val="en-US"/>
        </w:rPr>
        <w:t xml:space="preserve"> </w:t>
      </w:r>
      <w:proofErr w:type="spellStart"/>
      <w:r w:rsidR="00EB601F">
        <w:rPr>
          <w:iCs/>
          <w:lang w:val="en-US"/>
        </w:rPr>
        <w:t>Głę</w:t>
      </w:r>
      <w:proofErr w:type="spellEnd"/>
      <w:r w:rsidR="00EB601F">
        <w:rPr>
          <w:iCs/>
          <w:lang w:val="en-US"/>
        </w:rPr>
        <w:t>.</w:t>
      </w:r>
      <w:r w:rsidRPr="00EC3645">
        <w:rPr>
          <w:iCs/>
          <w:lang w:val="en-US"/>
        </w:rPr>
        <w:t xml:space="preserve"> </w:t>
      </w:r>
      <w:r w:rsidR="008B3E26">
        <w:rPr>
          <w:iCs/>
          <w:lang w:val="en-US"/>
        </w:rPr>
        <w:t xml:space="preserve">                                      </w:t>
      </w:r>
      <w:r w:rsidR="005A5697">
        <w:rPr>
          <w:iCs/>
          <w:lang w:val="en-US"/>
        </w:rPr>
        <w:t xml:space="preserve"> </w:t>
      </w:r>
      <w:r w:rsidR="008B3E26">
        <w:rPr>
          <w:iCs/>
          <w:lang w:val="en-US"/>
        </w:rPr>
        <w:t xml:space="preserve"> 55- 53</w:t>
      </w:r>
    </w:p>
    <w:p w:rsidR="00225B29" w:rsidRPr="00EC3645" w:rsidRDefault="008B3E26" w:rsidP="00225B29">
      <w:pPr>
        <w:jc w:val="both"/>
        <w:rPr>
          <w:iCs/>
          <w:lang w:val="en-US"/>
        </w:rPr>
      </w:pPr>
      <w:r>
        <w:rPr>
          <w:iCs/>
          <w:lang w:val="en-US"/>
        </w:rPr>
        <w:t xml:space="preserve">        </w:t>
      </w:r>
      <w:proofErr w:type="spellStart"/>
      <w:r w:rsidR="00EB601F">
        <w:rPr>
          <w:iCs/>
          <w:lang w:val="en-US"/>
        </w:rPr>
        <w:t>Sal</w:t>
      </w:r>
      <w:r w:rsidR="005A5697">
        <w:rPr>
          <w:iCs/>
          <w:lang w:val="en-US"/>
        </w:rPr>
        <w:t>.II</w:t>
      </w:r>
      <w:proofErr w:type="spellEnd"/>
      <w:r w:rsidR="00C83103" w:rsidRPr="00C83103">
        <w:rPr>
          <w:iCs/>
          <w:lang w:val="en-US"/>
        </w:rPr>
        <w:t xml:space="preserve"> – </w:t>
      </w:r>
      <w:r w:rsidR="00EB601F">
        <w:rPr>
          <w:iCs/>
          <w:lang w:val="en-US"/>
        </w:rPr>
        <w:t>69</w:t>
      </w:r>
      <w:r w:rsidR="00C83103">
        <w:rPr>
          <w:iCs/>
          <w:lang w:val="en-US"/>
        </w:rPr>
        <w:t xml:space="preserve">                                    </w:t>
      </w:r>
      <w:r w:rsidR="005A5697">
        <w:rPr>
          <w:iCs/>
          <w:lang w:val="en-US"/>
        </w:rPr>
        <w:t xml:space="preserve"> </w:t>
      </w:r>
      <w:r w:rsidR="00225B29" w:rsidRPr="00EC3645">
        <w:rPr>
          <w:iCs/>
          <w:lang w:val="en-US"/>
        </w:rPr>
        <w:t xml:space="preserve"> </w:t>
      </w:r>
      <w:r w:rsidR="00F531FB" w:rsidRPr="00F531FB">
        <w:rPr>
          <w:iCs/>
          <w:lang w:val="en-US"/>
        </w:rPr>
        <w:t xml:space="preserve">8- </w:t>
      </w:r>
      <w:proofErr w:type="spellStart"/>
      <w:r w:rsidR="00F531FB" w:rsidRPr="00F531FB">
        <w:rPr>
          <w:iCs/>
          <w:lang w:val="en-US"/>
        </w:rPr>
        <w:t>Sal.</w:t>
      </w:r>
      <w:r w:rsidR="005A5697">
        <w:rPr>
          <w:iCs/>
          <w:lang w:val="en-US"/>
        </w:rPr>
        <w:t>II</w:t>
      </w:r>
      <w:proofErr w:type="spellEnd"/>
      <w:r w:rsidR="00225B29" w:rsidRPr="00EC3645">
        <w:rPr>
          <w:iCs/>
          <w:lang w:val="en-US"/>
        </w:rPr>
        <w:t xml:space="preserve">                     </w:t>
      </w:r>
      <w:r w:rsidR="00236445">
        <w:rPr>
          <w:iCs/>
          <w:lang w:val="en-US"/>
        </w:rPr>
        <w:t xml:space="preserve">          </w:t>
      </w:r>
      <w:r w:rsidR="00225B29" w:rsidRPr="00EC3645">
        <w:rPr>
          <w:iCs/>
          <w:lang w:val="en-US"/>
        </w:rPr>
        <w:t xml:space="preserve"> </w:t>
      </w:r>
      <w:r w:rsidR="003C7781">
        <w:rPr>
          <w:iCs/>
          <w:lang w:val="en-US"/>
        </w:rPr>
        <w:t xml:space="preserve">     </w:t>
      </w:r>
      <w:r w:rsidR="00225B29" w:rsidRPr="00EC3645">
        <w:rPr>
          <w:iCs/>
          <w:lang w:val="en-US"/>
        </w:rPr>
        <w:t xml:space="preserve">                                                                                                                        </w:t>
      </w:r>
    </w:p>
    <w:p w:rsidR="00CB5E75" w:rsidRPr="00236445" w:rsidRDefault="00225B29" w:rsidP="00225B29">
      <w:pPr>
        <w:jc w:val="both"/>
        <w:rPr>
          <w:iCs/>
          <w:lang w:val="en-US"/>
        </w:rPr>
      </w:pPr>
      <w:r w:rsidRPr="00EC3645">
        <w:rPr>
          <w:iCs/>
          <w:lang w:val="en-US"/>
        </w:rPr>
        <w:t xml:space="preserve">      </w:t>
      </w:r>
      <w:r w:rsidR="00F14A8D">
        <w:rPr>
          <w:iCs/>
          <w:lang w:val="en-US"/>
        </w:rPr>
        <w:t xml:space="preserve"> </w:t>
      </w:r>
      <w:r w:rsidRPr="00EC3645">
        <w:rPr>
          <w:iCs/>
          <w:lang w:val="en-US"/>
        </w:rPr>
        <w:t xml:space="preserve"> </w:t>
      </w:r>
      <w:r w:rsidR="00EB601F">
        <w:rPr>
          <w:iCs/>
          <w:lang w:val="en-US"/>
        </w:rPr>
        <w:t>55</w:t>
      </w:r>
      <w:r w:rsidR="00C83103" w:rsidRPr="00C83103">
        <w:rPr>
          <w:iCs/>
          <w:lang w:val="en-US"/>
        </w:rPr>
        <w:t xml:space="preserve"> – </w:t>
      </w:r>
      <w:r w:rsidR="00626664">
        <w:rPr>
          <w:iCs/>
          <w:lang w:val="en-US"/>
        </w:rPr>
        <w:t>8</w:t>
      </w:r>
      <w:r w:rsidR="00C83103">
        <w:rPr>
          <w:iCs/>
          <w:lang w:val="en-US"/>
        </w:rPr>
        <w:t xml:space="preserve">                                       </w:t>
      </w:r>
      <w:r w:rsidR="00626664">
        <w:rPr>
          <w:iCs/>
          <w:lang w:val="en-US"/>
        </w:rPr>
        <w:t xml:space="preserve"> </w:t>
      </w:r>
      <w:r w:rsidR="00C83103">
        <w:rPr>
          <w:iCs/>
          <w:lang w:val="en-US"/>
        </w:rPr>
        <w:t xml:space="preserve">  </w:t>
      </w:r>
      <w:r w:rsidR="005A5697">
        <w:rPr>
          <w:iCs/>
          <w:lang w:val="en-US"/>
        </w:rPr>
        <w:t xml:space="preserve"> </w:t>
      </w:r>
      <w:r w:rsidR="003C7781">
        <w:rPr>
          <w:iCs/>
          <w:lang w:val="en-US"/>
        </w:rPr>
        <w:t xml:space="preserve"> </w:t>
      </w:r>
      <w:r w:rsidR="00F531FB" w:rsidRPr="00F531FB">
        <w:rPr>
          <w:iCs/>
          <w:lang w:val="en-US"/>
        </w:rPr>
        <w:t>53 – 69</w:t>
      </w:r>
      <w:r w:rsidRPr="00EC3645">
        <w:rPr>
          <w:iCs/>
          <w:lang w:val="en-US"/>
        </w:rPr>
        <w:t xml:space="preserve">                 </w:t>
      </w:r>
      <w:r w:rsidR="00236445">
        <w:rPr>
          <w:iCs/>
          <w:lang w:val="en-US"/>
        </w:rPr>
        <w:t xml:space="preserve"> </w:t>
      </w:r>
      <w:r w:rsidR="003C7781">
        <w:rPr>
          <w:iCs/>
          <w:lang w:val="en-US"/>
        </w:rPr>
        <w:t xml:space="preserve">                  </w:t>
      </w:r>
      <w:r w:rsidR="00236445">
        <w:rPr>
          <w:iCs/>
          <w:lang w:val="en-US"/>
        </w:rPr>
        <w:t xml:space="preserve"> </w:t>
      </w:r>
      <w:r w:rsidRPr="00EC3645">
        <w:rPr>
          <w:iCs/>
          <w:lang w:val="en-US"/>
        </w:rPr>
        <w:t xml:space="preserve">                             </w:t>
      </w:r>
      <w:r w:rsidR="000D1D32" w:rsidRPr="00236445">
        <w:rPr>
          <w:iCs/>
          <w:lang w:val="en-US"/>
        </w:rPr>
        <w:t xml:space="preserve">  </w:t>
      </w:r>
      <w:bookmarkEnd w:id="5"/>
    </w:p>
    <w:p w:rsidR="00CB5E75" w:rsidRPr="00236445" w:rsidRDefault="008B3E26" w:rsidP="00CB5E75">
      <w:pPr>
        <w:jc w:val="both"/>
        <w:rPr>
          <w:iCs/>
          <w:lang w:val="en-US"/>
        </w:rPr>
      </w:pPr>
      <w:r>
        <w:rPr>
          <w:iCs/>
          <w:lang w:val="en-US"/>
        </w:rPr>
        <w:t xml:space="preserve">         </w:t>
      </w:r>
      <w:r w:rsidR="00626664">
        <w:rPr>
          <w:iCs/>
          <w:lang w:val="en-US"/>
        </w:rPr>
        <w:t xml:space="preserve">       </w:t>
      </w:r>
      <w:r>
        <w:rPr>
          <w:iCs/>
          <w:lang w:val="en-US"/>
        </w:rPr>
        <w:t xml:space="preserve">                                            </w:t>
      </w:r>
      <w:r w:rsidR="005A5697">
        <w:rPr>
          <w:iCs/>
          <w:lang w:val="en-US"/>
        </w:rPr>
        <w:t xml:space="preserve"> </w:t>
      </w:r>
      <w:r>
        <w:rPr>
          <w:iCs/>
          <w:lang w:val="en-US"/>
        </w:rPr>
        <w:t xml:space="preserve"> 55 – </w:t>
      </w:r>
      <w:proofErr w:type="spellStart"/>
      <w:r>
        <w:rPr>
          <w:iCs/>
          <w:lang w:val="en-US"/>
        </w:rPr>
        <w:t>Głę</w:t>
      </w:r>
      <w:proofErr w:type="spellEnd"/>
      <w:r>
        <w:rPr>
          <w:iCs/>
          <w:lang w:val="en-US"/>
        </w:rPr>
        <w:t>.</w:t>
      </w:r>
    </w:p>
    <w:p w:rsidR="00CB5E75" w:rsidRPr="00236445" w:rsidRDefault="00CB5E75" w:rsidP="00CB5E75">
      <w:pPr>
        <w:jc w:val="both"/>
        <w:rPr>
          <w:iCs/>
          <w:lang w:val="en-US"/>
        </w:rPr>
      </w:pPr>
      <w:r w:rsidRPr="00236445">
        <w:rPr>
          <w:iCs/>
          <w:lang w:val="en-US"/>
        </w:rPr>
        <w:t xml:space="preserve">         </w:t>
      </w:r>
    </w:p>
    <w:p w:rsidR="00AC2452" w:rsidRDefault="00CB5E75" w:rsidP="00AC2452">
      <w:pPr>
        <w:jc w:val="both"/>
        <w:rPr>
          <w:iCs/>
          <w:lang w:val="en-US"/>
        </w:rPr>
      </w:pPr>
      <w:r w:rsidRPr="00236445">
        <w:rPr>
          <w:b/>
          <w:bCs/>
          <w:iCs/>
          <w:lang w:val="en-US"/>
        </w:rPr>
        <w:t xml:space="preserve">      </w:t>
      </w:r>
      <w:r w:rsidR="00EC3645" w:rsidRPr="002B0C34">
        <w:rPr>
          <w:b/>
          <w:bCs/>
          <w:iCs/>
          <w:lang w:val="en-US"/>
        </w:rPr>
        <w:t>GRUPA III</w:t>
      </w:r>
      <w:r w:rsidR="00EC3645" w:rsidRPr="002B0C34">
        <w:rPr>
          <w:iCs/>
          <w:lang w:val="en-US"/>
        </w:rPr>
        <w:t>:</w:t>
      </w:r>
      <w:r w:rsidR="00797E7B">
        <w:rPr>
          <w:iCs/>
          <w:lang w:val="en-US"/>
        </w:rPr>
        <w:t xml:space="preserve"> </w:t>
      </w:r>
      <w:r w:rsidR="00797E7B" w:rsidRPr="00276D07">
        <w:rPr>
          <w:b/>
          <w:iCs/>
          <w:u w:val="single"/>
          <w:lang w:val="en-US"/>
        </w:rPr>
        <w:t>SP 7</w:t>
      </w:r>
      <w:r w:rsidR="00797E7B">
        <w:rPr>
          <w:iCs/>
          <w:lang w:val="en-US"/>
        </w:rPr>
        <w:t xml:space="preserve">, </w:t>
      </w:r>
      <w:r w:rsidR="007C6FA6" w:rsidRPr="007C6FA6">
        <w:t xml:space="preserve"> </w:t>
      </w:r>
      <w:r w:rsidR="007C6FA6" w:rsidRPr="00276D07">
        <w:rPr>
          <w:iCs/>
          <w:lang w:val="en-US"/>
        </w:rPr>
        <w:t>SP 11II</w:t>
      </w:r>
      <w:r w:rsidR="007C6FA6" w:rsidRPr="007C6FA6">
        <w:rPr>
          <w:iCs/>
          <w:lang w:val="en-US"/>
        </w:rPr>
        <w:t xml:space="preserve">, </w:t>
      </w:r>
      <w:r w:rsidR="007C6FA6" w:rsidRPr="007C6FA6">
        <w:rPr>
          <w:b/>
          <w:iCs/>
          <w:u w:val="single"/>
          <w:lang w:val="en-US"/>
        </w:rPr>
        <w:t>SP 51II</w:t>
      </w:r>
      <w:r w:rsidR="007C6FA6" w:rsidRPr="007C6FA6">
        <w:rPr>
          <w:iCs/>
          <w:lang w:val="en-US"/>
        </w:rPr>
        <w:t>, SP 63, ZST Sal I,</w:t>
      </w:r>
      <w:r w:rsidR="00797E7B">
        <w:rPr>
          <w:iCs/>
          <w:lang w:val="en-US"/>
        </w:rPr>
        <w:t xml:space="preserve"> </w:t>
      </w:r>
      <w:r w:rsidR="008C177F">
        <w:rPr>
          <w:iCs/>
          <w:lang w:val="en-US"/>
        </w:rPr>
        <w:t xml:space="preserve"> </w:t>
      </w:r>
    </w:p>
    <w:p w:rsidR="00571154" w:rsidRDefault="00571154" w:rsidP="00AC2452">
      <w:pPr>
        <w:jc w:val="both"/>
        <w:rPr>
          <w:iCs/>
          <w:lang w:val="en-US"/>
        </w:rPr>
      </w:pPr>
    </w:p>
    <w:p w:rsidR="00D713C5" w:rsidRDefault="004E5126" w:rsidP="00AC2452">
      <w:pPr>
        <w:jc w:val="both"/>
        <w:rPr>
          <w:b/>
          <w:iCs/>
          <w:lang w:val="en-US"/>
        </w:rPr>
      </w:pPr>
      <w:r>
        <w:rPr>
          <w:iCs/>
          <w:lang w:val="en-US"/>
        </w:rPr>
        <w:t xml:space="preserve">    </w:t>
      </w:r>
      <w:r w:rsidR="00AC2452">
        <w:rPr>
          <w:iCs/>
          <w:lang w:val="en-US"/>
        </w:rPr>
        <w:t xml:space="preserve"> </w:t>
      </w:r>
      <w:r w:rsidR="00AC2452" w:rsidRPr="00AC2452">
        <w:rPr>
          <w:b/>
          <w:iCs/>
          <w:lang w:val="en-US"/>
        </w:rPr>
        <w:t xml:space="preserve"> 2</w:t>
      </w:r>
      <w:r w:rsidR="00DF29CD">
        <w:rPr>
          <w:b/>
          <w:iCs/>
          <w:lang w:val="en-US"/>
        </w:rPr>
        <w:t>1</w:t>
      </w:r>
      <w:r w:rsidR="00AC2452" w:rsidRPr="00AC2452">
        <w:rPr>
          <w:b/>
          <w:iCs/>
          <w:lang w:val="en-US"/>
        </w:rPr>
        <w:t>.09. g.1</w:t>
      </w:r>
      <w:r w:rsidR="00DF29CD">
        <w:rPr>
          <w:b/>
          <w:iCs/>
          <w:lang w:val="en-US"/>
        </w:rPr>
        <w:t>2</w:t>
      </w:r>
      <w:r w:rsidR="00AC2452" w:rsidRPr="00AC2452">
        <w:rPr>
          <w:b/>
          <w:iCs/>
          <w:lang w:val="en-US"/>
        </w:rPr>
        <w:t>.</w:t>
      </w:r>
      <w:r w:rsidR="00957391">
        <w:rPr>
          <w:b/>
          <w:iCs/>
          <w:lang w:val="en-US"/>
        </w:rPr>
        <w:t>00</w:t>
      </w:r>
      <w:r w:rsidR="00BB1D0C">
        <w:rPr>
          <w:b/>
          <w:iCs/>
          <w:lang w:val="en-US"/>
        </w:rPr>
        <w:t xml:space="preserve"> </w:t>
      </w:r>
      <w:r w:rsidR="00AC2452" w:rsidRPr="00AC2452">
        <w:rPr>
          <w:b/>
          <w:iCs/>
          <w:lang w:val="en-US"/>
        </w:rPr>
        <w:t xml:space="preserve">                    </w:t>
      </w:r>
      <w:r w:rsidR="008C177F">
        <w:rPr>
          <w:b/>
          <w:iCs/>
          <w:lang w:val="en-US"/>
        </w:rPr>
        <w:t xml:space="preserve">   </w:t>
      </w:r>
      <w:r w:rsidR="00AC2452" w:rsidRPr="00AC2452">
        <w:rPr>
          <w:b/>
          <w:iCs/>
          <w:lang w:val="en-US"/>
        </w:rPr>
        <w:t xml:space="preserve"> </w:t>
      </w:r>
      <w:r w:rsidR="006E2D35">
        <w:rPr>
          <w:b/>
          <w:iCs/>
          <w:lang w:val="en-US"/>
        </w:rPr>
        <w:t xml:space="preserve">    </w:t>
      </w:r>
      <w:r w:rsidR="005B2B5C">
        <w:rPr>
          <w:b/>
          <w:iCs/>
          <w:lang w:val="en-US"/>
        </w:rPr>
        <w:t>07</w:t>
      </w:r>
      <w:r w:rsidR="00AC2452" w:rsidRPr="00AC2452">
        <w:rPr>
          <w:b/>
          <w:iCs/>
          <w:lang w:val="en-US"/>
        </w:rPr>
        <w:t>.</w:t>
      </w:r>
      <w:r w:rsidR="00205E77">
        <w:rPr>
          <w:b/>
          <w:iCs/>
          <w:lang w:val="en-US"/>
        </w:rPr>
        <w:t>10</w:t>
      </w:r>
      <w:r w:rsidR="00AC2452" w:rsidRPr="00AC2452">
        <w:rPr>
          <w:b/>
          <w:iCs/>
          <w:lang w:val="en-US"/>
        </w:rPr>
        <w:t>. g. 1</w:t>
      </w:r>
      <w:r w:rsidR="00957391">
        <w:rPr>
          <w:b/>
          <w:iCs/>
          <w:lang w:val="en-US"/>
        </w:rPr>
        <w:t>2</w:t>
      </w:r>
      <w:r w:rsidR="00AC2452" w:rsidRPr="00AC2452">
        <w:rPr>
          <w:b/>
          <w:iCs/>
          <w:lang w:val="en-US"/>
        </w:rPr>
        <w:t xml:space="preserve">.00     </w:t>
      </w:r>
    </w:p>
    <w:p w:rsidR="00AC2452" w:rsidRPr="00D713C5" w:rsidRDefault="00D713C5" w:rsidP="00AC2452">
      <w:pPr>
        <w:jc w:val="both"/>
        <w:rPr>
          <w:iCs/>
          <w:lang w:val="en-US"/>
        </w:rPr>
      </w:pPr>
      <w:proofErr w:type="spellStart"/>
      <w:r w:rsidRPr="00D713C5">
        <w:rPr>
          <w:iCs/>
          <w:lang w:val="en-US"/>
        </w:rPr>
        <w:t>Orlik</w:t>
      </w:r>
      <w:proofErr w:type="spellEnd"/>
      <w:r w:rsidRPr="00D713C5">
        <w:rPr>
          <w:iCs/>
          <w:lang w:val="en-US"/>
        </w:rPr>
        <w:t xml:space="preserve"> </w:t>
      </w:r>
      <w:r>
        <w:rPr>
          <w:iCs/>
          <w:lang w:val="en-US"/>
        </w:rPr>
        <w:t xml:space="preserve">ul. </w:t>
      </w:r>
      <w:proofErr w:type="spellStart"/>
      <w:r w:rsidR="006E2D35">
        <w:rPr>
          <w:iCs/>
          <w:lang w:val="en-US"/>
        </w:rPr>
        <w:t>Mikołajczyka</w:t>
      </w:r>
      <w:proofErr w:type="spellEnd"/>
      <w:r>
        <w:rPr>
          <w:iCs/>
          <w:lang w:val="en-US"/>
        </w:rPr>
        <w:t xml:space="preserve"> </w:t>
      </w:r>
      <w:r w:rsidR="006E2D35">
        <w:rPr>
          <w:iCs/>
          <w:lang w:val="en-US"/>
        </w:rPr>
        <w:t>20</w:t>
      </w:r>
      <w:r>
        <w:rPr>
          <w:iCs/>
          <w:lang w:val="en-US"/>
        </w:rPr>
        <w:t xml:space="preserve">            </w:t>
      </w:r>
      <w:proofErr w:type="spellStart"/>
      <w:r>
        <w:rPr>
          <w:iCs/>
          <w:lang w:val="en-US"/>
        </w:rPr>
        <w:t>Orlik</w:t>
      </w:r>
      <w:proofErr w:type="spellEnd"/>
      <w:r>
        <w:rPr>
          <w:iCs/>
          <w:lang w:val="en-US"/>
        </w:rPr>
        <w:t xml:space="preserve"> ul.</w:t>
      </w:r>
      <w:r w:rsidR="005B2B5C">
        <w:rPr>
          <w:iCs/>
          <w:lang w:val="en-US"/>
        </w:rPr>
        <w:t xml:space="preserve"> </w:t>
      </w:r>
      <w:proofErr w:type="spellStart"/>
      <w:r w:rsidR="005B2B5C">
        <w:rPr>
          <w:iCs/>
          <w:lang w:val="en-US"/>
        </w:rPr>
        <w:t>Złotowska</w:t>
      </w:r>
      <w:proofErr w:type="spellEnd"/>
      <w:r w:rsidR="005B2B5C">
        <w:rPr>
          <w:iCs/>
          <w:lang w:val="en-US"/>
        </w:rPr>
        <w:t xml:space="preserve"> 86</w:t>
      </w:r>
      <w:r w:rsidR="00AC2452" w:rsidRPr="00D713C5">
        <w:rPr>
          <w:iCs/>
          <w:lang w:val="en-US"/>
        </w:rPr>
        <w:t xml:space="preserve">                </w:t>
      </w:r>
    </w:p>
    <w:p w:rsidR="00AC2452" w:rsidRPr="00AC2452" w:rsidRDefault="00AC2452" w:rsidP="00AC2452">
      <w:pPr>
        <w:jc w:val="both"/>
        <w:rPr>
          <w:iCs/>
          <w:lang w:val="en-US"/>
        </w:rPr>
      </w:pPr>
      <w:r w:rsidRPr="00AC2452">
        <w:rPr>
          <w:iCs/>
          <w:lang w:val="en-US"/>
        </w:rPr>
        <w:t xml:space="preserve">      </w:t>
      </w:r>
      <w:r w:rsidRPr="00AC2452">
        <w:rPr>
          <w:b/>
          <w:iCs/>
          <w:u w:val="single"/>
          <w:lang w:val="en-US"/>
        </w:rPr>
        <w:t xml:space="preserve">SP </w:t>
      </w:r>
      <w:r w:rsidR="009047B6">
        <w:rPr>
          <w:b/>
          <w:iCs/>
          <w:u w:val="single"/>
          <w:lang w:val="en-US"/>
        </w:rPr>
        <w:t>51II</w:t>
      </w:r>
      <w:r w:rsidRPr="00AC2452">
        <w:rPr>
          <w:iCs/>
          <w:lang w:val="en-US"/>
        </w:rPr>
        <w:t xml:space="preserve"> – </w:t>
      </w:r>
      <w:r w:rsidR="00797E7B">
        <w:rPr>
          <w:iCs/>
          <w:lang w:val="en-US"/>
        </w:rPr>
        <w:t>SP 7</w:t>
      </w:r>
      <w:r w:rsidRPr="00AC2452">
        <w:rPr>
          <w:iCs/>
          <w:lang w:val="en-US"/>
        </w:rPr>
        <w:t xml:space="preserve">                </w:t>
      </w:r>
      <w:r w:rsidR="004E5126">
        <w:rPr>
          <w:iCs/>
          <w:lang w:val="en-US"/>
        </w:rPr>
        <w:t xml:space="preserve">    </w:t>
      </w:r>
      <w:r w:rsidRPr="00AC2452">
        <w:rPr>
          <w:iCs/>
          <w:lang w:val="en-US"/>
        </w:rPr>
        <w:t xml:space="preserve">  </w:t>
      </w:r>
      <w:r w:rsidR="008C177F">
        <w:rPr>
          <w:iCs/>
          <w:lang w:val="en-US"/>
        </w:rPr>
        <w:t xml:space="preserve"> </w:t>
      </w:r>
      <w:r w:rsidR="005B2B5C">
        <w:rPr>
          <w:iCs/>
          <w:lang w:val="en-US"/>
        </w:rPr>
        <w:t xml:space="preserve">    </w:t>
      </w:r>
      <w:r w:rsidR="005B2B5C" w:rsidRPr="005B2B5C">
        <w:rPr>
          <w:b/>
          <w:iCs/>
          <w:u w:val="single"/>
          <w:lang w:val="en-US"/>
        </w:rPr>
        <w:t>SP 7</w:t>
      </w:r>
      <w:r w:rsidR="005B2B5C" w:rsidRPr="005B2B5C">
        <w:rPr>
          <w:iCs/>
          <w:lang w:val="en-US"/>
        </w:rPr>
        <w:t xml:space="preserve">  </w:t>
      </w:r>
      <w:r w:rsidR="005B2B5C">
        <w:rPr>
          <w:iCs/>
          <w:lang w:val="en-US"/>
        </w:rPr>
        <w:t xml:space="preserve">- </w:t>
      </w:r>
      <w:r w:rsidRPr="00AC2452">
        <w:rPr>
          <w:iCs/>
          <w:lang w:val="en-US"/>
        </w:rPr>
        <w:t xml:space="preserve"> </w:t>
      </w:r>
      <w:r w:rsidR="00D713C5" w:rsidRPr="005B2B5C">
        <w:rPr>
          <w:iCs/>
          <w:lang w:val="en-US"/>
        </w:rPr>
        <w:t xml:space="preserve">SP </w:t>
      </w:r>
      <w:r w:rsidR="0019088A" w:rsidRPr="005B2B5C">
        <w:rPr>
          <w:iCs/>
          <w:lang w:val="en-US"/>
        </w:rPr>
        <w:t>11II</w:t>
      </w:r>
      <w:r w:rsidRPr="005B2B5C">
        <w:rPr>
          <w:iCs/>
          <w:lang w:val="en-US"/>
        </w:rPr>
        <w:t xml:space="preserve"> </w:t>
      </w:r>
      <w:r w:rsidRPr="00AC2452">
        <w:rPr>
          <w:iCs/>
          <w:lang w:val="en-US"/>
        </w:rPr>
        <w:t xml:space="preserve">                            </w:t>
      </w:r>
    </w:p>
    <w:p w:rsidR="00AC2452" w:rsidRPr="00AC2452" w:rsidRDefault="00AC2452" w:rsidP="00AC2452">
      <w:pPr>
        <w:jc w:val="both"/>
        <w:rPr>
          <w:iCs/>
          <w:lang w:val="en-US"/>
        </w:rPr>
      </w:pPr>
      <w:r w:rsidRPr="00AC2452">
        <w:rPr>
          <w:iCs/>
          <w:lang w:val="en-US"/>
        </w:rPr>
        <w:t xml:space="preserve">      </w:t>
      </w:r>
      <w:r w:rsidR="00D713C5">
        <w:rPr>
          <w:iCs/>
          <w:lang w:val="en-US"/>
        </w:rPr>
        <w:t xml:space="preserve">  1</w:t>
      </w:r>
      <w:r w:rsidR="0019088A">
        <w:rPr>
          <w:iCs/>
          <w:lang w:val="en-US"/>
        </w:rPr>
        <w:t>1II</w:t>
      </w:r>
      <w:r w:rsidRPr="00AC2452">
        <w:rPr>
          <w:iCs/>
          <w:lang w:val="en-US"/>
        </w:rPr>
        <w:t xml:space="preserve"> – </w:t>
      </w:r>
      <w:proofErr w:type="spellStart"/>
      <w:r w:rsidR="005A5697">
        <w:rPr>
          <w:iCs/>
          <w:lang w:val="en-US"/>
        </w:rPr>
        <w:t>Sal.I</w:t>
      </w:r>
      <w:proofErr w:type="spellEnd"/>
      <w:r w:rsidRPr="00AC2452">
        <w:rPr>
          <w:iCs/>
          <w:lang w:val="en-US"/>
        </w:rPr>
        <w:t xml:space="preserve">                          </w:t>
      </w:r>
      <w:r w:rsidR="004E5126">
        <w:rPr>
          <w:iCs/>
          <w:lang w:val="en-US"/>
        </w:rPr>
        <w:t xml:space="preserve">  </w:t>
      </w:r>
      <w:r w:rsidR="00E84A83">
        <w:rPr>
          <w:iCs/>
          <w:lang w:val="en-US"/>
        </w:rPr>
        <w:t xml:space="preserve">    </w:t>
      </w:r>
      <w:r w:rsidR="004E5126">
        <w:rPr>
          <w:iCs/>
          <w:lang w:val="en-US"/>
        </w:rPr>
        <w:t xml:space="preserve">  </w:t>
      </w:r>
      <w:r w:rsidR="00E84A83" w:rsidRPr="00E84A83">
        <w:rPr>
          <w:iCs/>
          <w:lang w:val="en-US"/>
        </w:rPr>
        <w:t>51II – 63</w:t>
      </w:r>
      <w:r w:rsidRPr="00AC2452">
        <w:rPr>
          <w:iCs/>
          <w:lang w:val="en-US"/>
        </w:rPr>
        <w:t xml:space="preserve">                               </w:t>
      </w:r>
    </w:p>
    <w:p w:rsidR="00AC2452" w:rsidRPr="00AC2452" w:rsidRDefault="00AC2452" w:rsidP="00AC2452">
      <w:pPr>
        <w:jc w:val="both"/>
        <w:rPr>
          <w:iCs/>
          <w:lang w:val="en-US"/>
        </w:rPr>
      </w:pPr>
      <w:r w:rsidRPr="00AC2452">
        <w:rPr>
          <w:iCs/>
          <w:lang w:val="en-US"/>
        </w:rPr>
        <w:t xml:space="preserve">       </w:t>
      </w:r>
      <w:r w:rsidR="00797E7B">
        <w:rPr>
          <w:iCs/>
          <w:lang w:val="en-US"/>
        </w:rPr>
        <w:t>SP 7</w:t>
      </w:r>
      <w:r w:rsidRPr="00AC2452">
        <w:rPr>
          <w:iCs/>
          <w:lang w:val="en-US"/>
        </w:rPr>
        <w:t xml:space="preserve"> – </w:t>
      </w:r>
      <w:r w:rsidR="00EE572D">
        <w:rPr>
          <w:iCs/>
          <w:lang w:val="en-US"/>
        </w:rPr>
        <w:t>6</w:t>
      </w:r>
      <w:r w:rsidR="009047B6">
        <w:rPr>
          <w:iCs/>
          <w:lang w:val="en-US"/>
        </w:rPr>
        <w:t>3</w:t>
      </w:r>
      <w:r w:rsidRPr="00AC2452">
        <w:rPr>
          <w:iCs/>
          <w:lang w:val="en-US"/>
        </w:rPr>
        <w:t xml:space="preserve">                             </w:t>
      </w:r>
      <w:r w:rsidR="008C177F">
        <w:rPr>
          <w:iCs/>
          <w:lang w:val="en-US"/>
        </w:rPr>
        <w:t xml:space="preserve">  </w:t>
      </w:r>
      <w:r w:rsidR="004E5126">
        <w:rPr>
          <w:iCs/>
          <w:lang w:val="en-US"/>
        </w:rPr>
        <w:t xml:space="preserve">    </w:t>
      </w:r>
      <w:r w:rsidRPr="00AC2452">
        <w:rPr>
          <w:iCs/>
          <w:lang w:val="en-US"/>
        </w:rPr>
        <w:t xml:space="preserve">  </w:t>
      </w:r>
      <w:r w:rsidR="00E84A83" w:rsidRPr="00E84A83">
        <w:rPr>
          <w:iCs/>
          <w:lang w:val="en-US"/>
        </w:rPr>
        <w:t xml:space="preserve">SP 7 – </w:t>
      </w:r>
      <w:proofErr w:type="spellStart"/>
      <w:r w:rsidR="00E84A83" w:rsidRPr="00E84A83">
        <w:rPr>
          <w:iCs/>
          <w:lang w:val="en-US"/>
        </w:rPr>
        <w:t>Sal.I</w:t>
      </w:r>
      <w:proofErr w:type="spellEnd"/>
      <w:r w:rsidRPr="00AC2452">
        <w:rPr>
          <w:iCs/>
          <w:lang w:val="en-US"/>
        </w:rPr>
        <w:t xml:space="preserve">                                  </w:t>
      </w:r>
    </w:p>
    <w:p w:rsidR="00AC2452" w:rsidRPr="00AC2452" w:rsidRDefault="00AC2452" w:rsidP="00AC2452">
      <w:pPr>
        <w:jc w:val="both"/>
        <w:rPr>
          <w:iCs/>
          <w:lang w:val="en-US"/>
        </w:rPr>
      </w:pPr>
      <w:r w:rsidRPr="00AC2452">
        <w:rPr>
          <w:iCs/>
          <w:lang w:val="en-US"/>
        </w:rPr>
        <w:t xml:space="preserve">        </w:t>
      </w:r>
      <w:r w:rsidR="009047B6">
        <w:rPr>
          <w:iCs/>
          <w:lang w:val="en-US"/>
        </w:rPr>
        <w:t>51II</w:t>
      </w:r>
      <w:r w:rsidRPr="00AC2452">
        <w:rPr>
          <w:iCs/>
          <w:lang w:val="en-US"/>
        </w:rPr>
        <w:t xml:space="preserve"> – </w:t>
      </w:r>
      <w:proofErr w:type="spellStart"/>
      <w:r w:rsidR="005A5697">
        <w:rPr>
          <w:iCs/>
          <w:lang w:val="en-US"/>
        </w:rPr>
        <w:t>Sal.I</w:t>
      </w:r>
      <w:proofErr w:type="spellEnd"/>
      <w:r w:rsidRPr="00AC2452">
        <w:rPr>
          <w:iCs/>
          <w:lang w:val="en-US"/>
        </w:rPr>
        <w:t xml:space="preserve">                               </w:t>
      </w:r>
      <w:r w:rsidR="004E5126">
        <w:rPr>
          <w:iCs/>
          <w:lang w:val="en-US"/>
        </w:rPr>
        <w:t xml:space="preserve">   </w:t>
      </w:r>
      <w:r w:rsidR="00D713C5">
        <w:rPr>
          <w:iCs/>
          <w:lang w:val="en-US"/>
        </w:rPr>
        <w:t>1</w:t>
      </w:r>
      <w:r w:rsidR="0019088A">
        <w:rPr>
          <w:iCs/>
          <w:lang w:val="en-US"/>
        </w:rPr>
        <w:t>1II</w:t>
      </w:r>
      <w:r w:rsidRPr="00AC2452">
        <w:rPr>
          <w:iCs/>
          <w:lang w:val="en-US"/>
        </w:rPr>
        <w:t xml:space="preserve"> – </w:t>
      </w:r>
      <w:r w:rsidR="005B2B5C">
        <w:rPr>
          <w:iCs/>
          <w:lang w:val="en-US"/>
        </w:rPr>
        <w:t>51II</w:t>
      </w:r>
      <w:r w:rsidRPr="00AC2452">
        <w:rPr>
          <w:iCs/>
          <w:lang w:val="en-US"/>
        </w:rPr>
        <w:t xml:space="preserve">                                                                                                                      </w:t>
      </w:r>
    </w:p>
    <w:p w:rsidR="00EC3645" w:rsidRDefault="00AC2452" w:rsidP="00AC2452">
      <w:pPr>
        <w:jc w:val="both"/>
        <w:rPr>
          <w:iCs/>
          <w:lang w:val="en-US"/>
        </w:rPr>
      </w:pPr>
      <w:r w:rsidRPr="00AC2452">
        <w:rPr>
          <w:iCs/>
          <w:lang w:val="en-US"/>
        </w:rPr>
        <w:t xml:space="preserve">      </w:t>
      </w:r>
      <w:r w:rsidR="00D713C5">
        <w:rPr>
          <w:iCs/>
          <w:lang w:val="en-US"/>
        </w:rPr>
        <w:t xml:space="preserve">  1</w:t>
      </w:r>
      <w:r w:rsidR="0019088A">
        <w:rPr>
          <w:iCs/>
          <w:lang w:val="en-US"/>
        </w:rPr>
        <w:t>1II</w:t>
      </w:r>
      <w:r w:rsidRPr="00AC2452">
        <w:rPr>
          <w:iCs/>
          <w:lang w:val="en-US"/>
        </w:rPr>
        <w:t xml:space="preserve"> </w:t>
      </w:r>
      <w:r>
        <w:rPr>
          <w:iCs/>
          <w:lang w:val="en-US"/>
        </w:rPr>
        <w:t>–</w:t>
      </w:r>
      <w:r w:rsidRPr="00AC2452">
        <w:rPr>
          <w:iCs/>
          <w:lang w:val="en-US"/>
        </w:rPr>
        <w:t xml:space="preserve"> </w:t>
      </w:r>
      <w:r w:rsidR="00EE572D">
        <w:rPr>
          <w:iCs/>
          <w:lang w:val="en-US"/>
        </w:rPr>
        <w:t>6</w:t>
      </w:r>
      <w:r w:rsidR="009047B6">
        <w:rPr>
          <w:iCs/>
          <w:lang w:val="en-US"/>
        </w:rPr>
        <w:t>3</w:t>
      </w:r>
      <w:r w:rsidRPr="00AC2452">
        <w:rPr>
          <w:iCs/>
          <w:lang w:val="en-US"/>
        </w:rPr>
        <w:t xml:space="preserve">                              </w:t>
      </w:r>
      <w:r>
        <w:rPr>
          <w:iCs/>
          <w:lang w:val="en-US"/>
        </w:rPr>
        <w:t xml:space="preserve"> </w:t>
      </w:r>
      <w:r w:rsidRPr="00AC2452">
        <w:rPr>
          <w:iCs/>
          <w:lang w:val="en-US"/>
        </w:rPr>
        <w:t xml:space="preserve"> </w:t>
      </w:r>
      <w:r w:rsidR="004E5126">
        <w:rPr>
          <w:iCs/>
          <w:lang w:val="en-US"/>
        </w:rPr>
        <w:t xml:space="preserve">    </w:t>
      </w:r>
      <w:r w:rsidR="005C646A">
        <w:rPr>
          <w:iCs/>
          <w:lang w:val="en-US"/>
        </w:rPr>
        <w:t xml:space="preserve"> </w:t>
      </w:r>
      <w:r w:rsidRPr="00AC2452">
        <w:rPr>
          <w:iCs/>
          <w:lang w:val="en-US"/>
        </w:rPr>
        <w:t xml:space="preserve"> </w:t>
      </w:r>
      <w:r w:rsidR="009047B6">
        <w:rPr>
          <w:iCs/>
          <w:lang w:val="en-US"/>
        </w:rPr>
        <w:t xml:space="preserve"> </w:t>
      </w:r>
      <w:proofErr w:type="spellStart"/>
      <w:r w:rsidR="005A5697">
        <w:rPr>
          <w:iCs/>
          <w:lang w:val="en-US"/>
        </w:rPr>
        <w:t>Sal</w:t>
      </w:r>
      <w:r w:rsidR="006774DE">
        <w:rPr>
          <w:iCs/>
          <w:lang w:val="en-US"/>
        </w:rPr>
        <w:t>.</w:t>
      </w:r>
      <w:r w:rsidR="005A5697">
        <w:rPr>
          <w:iCs/>
          <w:lang w:val="en-US"/>
        </w:rPr>
        <w:t>I</w:t>
      </w:r>
      <w:proofErr w:type="spellEnd"/>
      <w:r w:rsidRPr="00AC2452">
        <w:rPr>
          <w:iCs/>
          <w:lang w:val="en-US"/>
        </w:rPr>
        <w:t xml:space="preserve"> – </w:t>
      </w:r>
      <w:r w:rsidR="00EE572D">
        <w:rPr>
          <w:iCs/>
          <w:lang w:val="en-US"/>
        </w:rPr>
        <w:t>6</w:t>
      </w:r>
      <w:r w:rsidR="009047B6">
        <w:rPr>
          <w:iCs/>
          <w:lang w:val="en-US"/>
        </w:rPr>
        <w:t>3</w:t>
      </w:r>
      <w:r w:rsidRPr="00AC2452">
        <w:rPr>
          <w:iCs/>
          <w:lang w:val="en-US"/>
        </w:rPr>
        <w:t xml:space="preserve">                                 </w:t>
      </w:r>
    </w:p>
    <w:p w:rsidR="00A4263B" w:rsidRPr="008C11B8" w:rsidRDefault="00A4263B" w:rsidP="00A4263B">
      <w:pPr>
        <w:jc w:val="both"/>
        <w:rPr>
          <w:iCs/>
          <w:color w:val="FF0000"/>
        </w:rPr>
      </w:pPr>
    </w:p>
    <w:p w:rsidR="00EC3645" w:rsidRDefault="00EC3645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564838" w:rsidP="004C660E">
      <w:pPr>
        <w:jc w:val="both"/>
        <w:rPr>
          <w:iCs/>
        </w:rPr>
      </w:pPr>
    </w:p>
    <w:p w:rsidR="00564838" w:rsidRDefault="00F12494" w:rsidP="004C660E">
      <w:pPr>
        <w:jc w:val="both"/>
        <w:rPr>
          <w:iCs/>
        </w:rPr>
      </w:pPr>
      <w:r>
        <w:rPr>
          <w:iCs/>
        </w:rPr>
        <w:lastRenderedPageBreak/>
        <w:t xml:space="preserve">    </w:t>
      </w:r>
    </w:p>
    <w:p w:rsidR="004C660E" w:rsidRDefault="00F12494" w:rsidP="004C660E">
      <w:pPr>
        <w:jc w:val="both"/>
        <w:rPr>
          <w:iCs/>
        </w:rPr>
      </w:pPr>
      <w:r>
        <w:rPr>
          <w:iCs/>
        </w:rPr>
        <w:t xml:space="preserve"> </w:t>
      </w:r>
      <w:r w:rsidR="00EC3645">
        <w:rPr>
          <w:b/>
          <w:iCs/>
        </w:rPr>
        <w:t xml:space="preserve"> </w:t>
      </w:r>
      <w:bookmarkStart w:id="7" w:name="_Hlk115104857"/>
      <w:r w:rsidR="004C660E" w:rsidRPr="00565EBD">
        <w:rPr>
          <w:b/>
          <w:iCs/>
        </w:rPr>
        <w:t>GRUPA I</w:t>
      </w:r>
      <w:r w:rsidR="00565EBD" w:rsidRPr="00565EBD">
        <w:rPr>
          <w:b/>
          <w:iCs/>
        </w:rPr>
        <w:t>V</w:t>
      </w:r>
      <w:r w:rsidR="004C660E" w:rsidRPr="004C660E">
        <w:rPr>
          <w:iCs/>
        </w:rPr>
        <w:t xml:space="preserve">: </w:t>
      </w:r>
      <w:r w:rsidR="000E2420" w:rsidRPr="000E2420">
        <w:rPr>
          <w:iCs/>
        </w:rPr>
        <w:t xml:space="preserve">SP 22, SP 28, </w:t>
      </w:r>
      <w:r w:rsidR="000E2420" w:rsidRPr="000E2420">
        <w:rPr>
          <w:b/>
          <w:iCs/>
          <w:u w:val="single"/>
        </w:rPr>
        <w:t>SP 51I</w:t>
      </w:r>
      <w:r w:rsidR="000E2420" w:rsidRPr="000E2420">
        <w:rPr>
          <w:iCs/>
        </w:rPr>
        <w:t xml:space="preserve">, </w:t>
      </w:r>
      <w:r w:rsidR="000E2420" w:rsidRPr="000E2420">
        <w:rPr>
          <w:b/>
          <w:iCs/>
          <w:u w:val="single"/>
        </w:rPr>
        <w:t>SP 65</w:t>
      </w:r>
      <w:r w:rsidR="000E2420" w:rsidRPr="000E2420">
        <w:rPr>
          <w:iCs/>
        </w:rPr>
        <w:t>, SP 71, SP 74</w:t>
      </w:r>
    </w:p>
    <w:p w:rsidR="000E2420" w:rsidRPr="004C660E" w:rsidRDefault="000E2420" w:rsidP="004C660E">
      <w:pPr>
        <w:jc w:val="both"/>
        <w:rPr>
          <w:iCs/>
        </w:rPr>
      </w:pPr>
    </w:p>
    <w:p w:rsidR="001F4935" w:rsidRDefault="003A425C" w:rsidP="00F40BFA">
      <w:pPr>
        <w:jc w:val="both"/>
        <w:rPr>
          <w:b/>
          <w:iCs/>
        </w:rPr>
      </w:pPr>
      <w:r>
        <w:rPr>
          <w:iCs/>
        </w:rPr>
        <w:t xml:space="preserve"> </w:t>
      </w:r>
      <w:r w:rsidR="00683161">
        <w:rPr>
          <w:iCs/>
        </w:rPr>
        <w:t xml:space="preserve">  </w:t>
      </w:r>
      <w:r>
        <w:rPr>
          <w:iCs/>
        </w:rPr>
        <w:t xml:space="preserve"> </w:t>
      </w:r>
      <w:r w:rsidR="00F40BFA" w:rsidRPr="00D972EA">
        <w:rPr>
          <w:b/>
          <w:iCs/>
        </w:rPr>
        <w:t>2</w:t>
      </w:r>
      <w:r w:rsidR="008423F6">
        <w:rPr>
          <w:b/>
          <w:iCs/>
        </w:rPr>
        <w:t>1</w:t>
      </w:r>
      <w:r w:rsidR="00F40BFA" w:rsidRPr="00D972EA">
        <w:rPr>
          <w:b/>
          <w:iCs/>
        </w:rPr>
        <w:t>.09. g. 12.</w:t>
      </w:r>
      <w:r w:rsidR="00D972EA" w:rsidRPr="00D972EA">
        <w:rPr>
          <w:b/>
          <w:iCs/>
        </w:rPr>
        <w:t>0</w:t>
      </w:r>
      <w:r w:rsidR="00F40BFA" w:rsidRPr="00D972EA">
        <w:rPr>
          <w:b/>
          <w:iCs/>
        </w:rPr>
        <w:t xml:space="preserve">0                   </w:t>
      </w:r>
      <w:r w:rsidR="00350167">
        <w:rPr>
          <w:b/>
          <w:iCs/>
        </w:rPr>
        <w:t xml:space="preserve">             </w:t>
      </w:r>
      <w:r w:rsidR="00F40BFA" w:rsidRPr="00D972EA">
        <w:rPr>
          <w:b/>
          <w:iCs/>
        </w:rPr>
        <w:t xml:space="preserve"> </w:t>
      </w:r>
      <w:r w:rsidR="00236570" w:rsidRPr="005D497B">
        <w:rPr>
          <w:b/>
          <w:iCs/>
          <w:color w:val="FF0000"/>
        </w:rPr>
        <w:t>0</w:t>
      </w:r>
      <w:r w:rsidR="005D497B" w:rsidRPr="005D497B">
        <w:rPr>
          <w:b/>
          <w:iCs/>
          <w:color w:val="FF0000"/>
        </w:rPr>
        <w:t>1</w:t>
      </w:r>
      <w:r w:rsidR="00F40BFA" w:rsidRPr="005D497B">
        <w:rPr>
          <w:b/>
          <w:iCs/>
          <w:color w:val="FF0000"/>
        </w:rPr>
        <w:t>.</w:t>
      </w:r>
      <w:r w:rsidR="00236570" w:rsidRPr="005D497B">
        <w:rPr>
          <w:b/>
          <w:iCs/>
          <w:color w:val="FF0000"/>
        </w:rPr>
        <w:t>10</w:t>
      </w:r>
      <w:r w:rsidR="00F40BFA" w:rsidRPr="005D497B">
        <w:rPr>
          <w:b/>
          <w:iCs/>
          <w:color w:val="FF0000"/>
        </w:rPr>
        <w:t xml:space="preserve">. </w:t>
      </w:r>
      <w:r w:rsidR="00F40BFA" w:rsidRPr="00D972EA">
        <w:rPr>
          <w:b/>
          <w:iCs/>
        </w:rPr>
        <w:t xml:space="preserve">g. </w:t>
      </w:r>
      <w:r w:rsidR="00F40BFA" w:rsidRPr="00B36D2A">
        <w:rPr>
          <w:b/>
          <w:iCs/>
        </w:rPr>
        <w:t>1</w:t>
      </w:r>
      <w:r w:rsidR="0029350B" w:rsidRPr="00B36D2A">
        <w:rPr>
          <w:b/>
          <w:iCs/>
        </w:rPr>
        <w:t>1</w:t>
      </w:r>
      <w:r w:rsidR="00F40BFA" w:rsidRPr="00B36D2A">
        <w:rPr>
          <w:b/>
          <w:iCs/>
        </w:rPr>
        <w:t xml:space="preserve">.00  </w:t>
      </w:r>
    </w:p>
    <w:p w:rsidR="00F40BFA" w:rsidRPr="001F4935" w:rsidRDefault="001F4935" w:rsidP="00F40BFA">
      <w:pPr>
        <w:jc w:val="both"/>
        <w:rPr>
          <w:iCs/>
        </w:rPr>
      </w:pPr>
      <w:r w:rsidRPr="001F4935">
        <w:rPr>
          <w:iCs/>
        </w:rPr>
        <w:t xml:space="preserve">Orlik ul. </w:t>
      </w:r>
      <w:r w:rsidR="00350167" w:rsidRPr="00350167">
        <w:rPr>
          <w:iCs/>
        </w:rPr>
        <w:t>Młodzieży Polskiej 9</w:t>
      </w:r>
      <w:r w:rsidRPr="001F4935">
        <w:rPr>
          <w:iCs/>
        </w:rPr>
        <w:t xml:space="preserve"> </w:t>
      </w:r>
      <w:r w:rsidR="00F40BFA" w:rsidRPr="001F4935">
        <w:rPr>
          <w:iCs/>
        </w:rPr>
        <w:t xml:space="preserve">           </w:t>
      </w:r>
      <w:r w:rsidRPr="001F4935">
        <w:rPr>
          <w:iCs/>
        </w:rPr>
        <w:t>Orlik ul.</w:t>
      </w:r>
      <w:r w:rsidR="00F40BFA" w:rsidRPr="001F4935">
        <w:rPr>
          <w:iCs/>
        </w:rPr>
        <w:t xml:space="preserve"> </w:t>
      </w:r>
      <w:r w:rsidR="00350167" w:rsidRPr="00350167">
        <w:rPr>
          <w:iCs/>
        </w:rPr>
        <w:t>Mikołajczyka 20</w:t>
      </w:r>
      <w:r w:rsidR="00F40BFA" w:rsidRPr="001F4935">
        <w:rPr>
          <w:iCs/>
        </w:rPr>
        <w:t xml:space="preserve">                               </w:t>
      </w:r>
    </w:p>
    <w:p w:rsidR="00F40BFA" w:rsidRPr="00F40BFA" w:rsidRDefault="00F40BFA" w:rsidP="00F40BFA">
      <w:pPr>
        <w:jc w:val="both"/>
        <w:rPr>
          <w:iCs/>
        </w:rPr>
      </w:pPr>
      <w:r w:rsidRPr="00F40BFA">
        <w:rPr>
          <w:iCs/>
        </w:rPr>
        <w:t xml:space="preserve">       </w:t>
      </w:r>
      <w:r w:rsidRPr="00E52B20">
        <w:rPr>
          <w:b/>
          <w:iCs/>
          <w:u w:val="single"/>
        </w:rPr>
        <w:t xml:space="preserve">SP </w:t>
      </w:r>
      <w:r w:rsidR="00AC3D72">
        <w:rPr>
          <w:b/>
          <w:iCs/>
          <w:u w:val="single"/>
        </w:rPr>
        <w:t>65</w:t>
      </w:r>
      <w:r w:rsidRPr="00F40BFA">
        <w:rPr>
          <w:iCs/>
        </w:rPr>
        <w:t xml:space="preserve"> – </w:t>
      </w:r>
      <w:r w:rsidR="00AC3D72">
        <w:rPr>
          <w:iCs/>
        </w:rPr>
        <w:t>51I</w:t>
      </w:r>
      <w:r w:rsidRPr="00F40BFA">
        <w:rPr>
          <w:iCs/>
        </w:rPr>
        <w:t xml:space="preserve">                       </w:t>
      </w:r>
      <w:r w:rsidR="00350167">
        <w:rPr>
          <w:iCs/>
        </w:rPr>
        <w:t xml:space="preserve">              </w:t>
      </w:r>
      <w:r w:rsidRPr="00F40BFA">
        <w:rPr>
          <w:iCs/>
        </w:rPr>
        <w:t xml:space="preserve">   </w:t>
      </w:r>
      <w:r w:rsidRPr="00E52B20">
        <w:rPr>
          <w:b/>
          <w:iCs/>
          <w:u w:val="single"/>
        </w:rPr>
        <w:t xml:space="preserve">SP </w:t>
      </w:r>
      <w:r w:rsidR="00AC3D72">
        <w:rPr>
          <w:b/>
          <w:iCs/>
          <w:u w:val="single"/>
        </w:rPr>
        <w:t>51I</w:t>
      </w:r>
      <w:r w:rsidRPr="00F40BFA">
        <w:rPr>
          <w:iCs/>
        </w:rPr>
        <w:t xml:space="preserve"> –</w:t>
      </w:r>
      <w:r w:rsidR="00183743">
        <w:rPr>
          <w:iCs/>
        </w:rPr>
        <w:t>22</w:t>
      </w:r>
      <w:r w:rsidRPr="00F40BFA">
        <w:rPr>
          <w:iCs/>
        </w:rPr>
        <w:t xml:space="preserve">                                                          </w:t>
      </w:r>
    </w:p>
    <w:p w:rsidR="00F40BFA" w:rsidRPr="00F40BFA" w:rsidRDefault="00F40BFA" w:rsidP="00F40BFA">
      <w:pPr>
        <w:jc w:val="both"/>
        <w:rPr>
          <w:iCs/>
        </w:rPr>
      </w:pPr>
      <w:r w:rsidRPr="00F40BFA">
        <w:rPr>
          <w:iCs/>
        </w:rPr>
        <w:t xml:space="preserve">        </w:t>
      </w:r>
      <w:r w:rsidR="00183743">
        <w:rPr>
          <w:iCs/>
        </w:rPr>
        <w:t>22</w:t>
      </w:r>
      <w:r w:rsidRPr="00F40BFA">
        <w:rPr>
          <w:iCs/>
        </w:rPr>
        <w:t xml:space="preserve"> – </w:t>
      </w:r>
      <w:r w:rsidR="00AC3D72">
        <w:rPr>
          <w:iCs/>
        </w:rPr>
        <w:t>71</w:t>
      </w:r>
      <w:r w:rsidRPr="00F40BFA">
        <w:rPr>
          <w:iCs/>
        </w:rPr>
        <w:t xml:space="preserve">                                 </w:t>
      </w:r>
      <w:r w:rsidR="00350167">
        <w:rPr>
          <w:iCs/>
        </w:rPr>
        <w:t xml:space="preserve">                 </w:t>
      </w:r>
      <w:r w:rsidR="00AC3D72">
        <w:rPr>
          <w:iCs/>
        </w:rPr>
        <w:t xml:space="preserve">74 – 28 </w:t>
      </w:r>
      <w:r w:rsidRPr="00F40BFA">
        <w:rPr>
          <w:iCs/>
        </w:rPr>
        <w:t xml:space="preserve">                                                               </w:t>
      </w:r>
    </w:p>
    <w:p w:rsidR="00F40BFA" w:rsidRPr="00F40BFA" w:rsidRDefault="00F40BFA" w:rsidP="00F40BFA">
      <w:pPr>
        <w:jc w:val="both"/>
        <w:rPr>
          <w:iCs/>
        </w:rPr>
      </w:pPr>
      <w:r w:rsidRPr="00F40BFA">
        <w:rPr>
          <w:iCs/>
        </w:rPr>
        <w:t xml:space="preserve">        </w:t>
      </w:r>
      <w:r w:rsidR="00AC3D72">
        <w:rPr>
          <w:iCs/>
        </w:rPr>
        <w:t>51I</w:t>
      </w:r>
      <w:r w:rsidRPr="00F40BFA">
        <w:rPr>
          <w:iCs/>
        </w:rPr>
        <w:t xml:space="preserve"> – </w:t>
      </w:r>
      <w:r w:rsidR="00AC3D72">
        <w:rPr>
          <w:iCs/>
        </w:rPr>
        <w:t>28</w:t>
      </w:r>
      <w:r w:rsidRPr="00F40BFA">
        <w:rPr>
          <w:iCs/>
        </w:rPr>
        <w:t xml:space="preserve">                              </w:t>
      </w:r>
      <w:r w:rsidR="00350167">
        <w:rPr>
          <w:iCs/>
        </w:rPr>
        <w:t xml:space="preserve">                 </w:t>
      </w:r>
      <w:r w:rsidRPr="00F40BFA">
        <w:rPr>
          <w:iCs/>
        </w:rPr>
        <w:t xml:space="preserve">   </w:t>
      </w:r>
      <w:r w:rsidR="004A23FE">
        <w:rPr>
          <w:iCs/>
        </w:rPr>
        <w:t>65 -71</w:t>
      </w:r>
      <w:r w:rsidRPr="00F40BFA">
        <w:rPr>
          <w:iCs/>
        </w:rPr>
        <w:t xml:space="preserve">                                                             </w:t>
      </w:r>
    </w:p>
    <w:p w:rsidR="00AC3D72" w:rsidRDefault="00F40BFA" w:rsidP="00AC3D72">
      <w:pPr>
        <w:tabs>
          <w:tab w:val="left" w:pos="3285"/>
        </w:tabs>
        <w:jc w:val="both"/>
        <w:rPr>
          <w:iCs/>
        </w:rPr>
      </w:pPr>
      <w:r w:rsidRPr="00F40BFA">
        <w:rPr>
          <w:iCs/>
        </w:rPr>
        <w:t xml:space="preserve">  </w:t>
      </w:r>
      <w:r w:rsidR="00AC3D72">
        <w:rPr>
          <w:iCs/>
        </w:rPr>
        <w:t xml:space="preserve">      </w:t>
      </w:r>
      <w:r w:rsidRPr="00F40BFA">
        <w:rPr>
          <w:iCs/>
        </w:rPr>
        <w:t xml:space="preserve"> </w:t>
      </w:r>
      <w:r w:rsidR="00AC3D72">
        <w:rPr>
          <w:iCs/>
        </w:rPr>
        <w:t>74- 71</w:t>
      </w:r>
      <w:r w:rsidRPr="00F40BFA">
        <w:rPr>
          <w:iCs/>
        </w:rPr>
        <w:t xml:space="preserve">     </w:t>
      </w:r>
      <w:r w:rsidR="00AC3D72">
        <w:rPr>
          <w:iCs/>
        </w:rPr>
        <w:tab/>
      </w:r>
      <w:r w:rsidR="00350167">
        <w:rPr>
          <w:iCs/>
        </w:rPr>
        <w:t xml:space="preserve">                </w:t>
      </w:r>
      <w:r w:rsidR="004A23FE">
        <w:rPr>
          <w:iCs/>
        </w:rPr>
        <w:t>22 - 28</w:t>
      </w:r>
    </w:p>
    <w:p w:rsidR="00F40BFA" w:rsidRPr="00F40BFA" w:rsidRDefault="00AC3D72" w:rsidP="00F40BFA">
      <w:pPr>
        <w:jc w:val="both"/>
        <w:rPr>
          <w:iCs/>
        </w:rPr>
      </w:pPr>
      <w:r>
        <w:rPr>
          <w:iCs/>
        </w:rPr>
        <w:t xml:space="preserve">          65</w:t>
      </w:r>
      <w:r w:rsidR="00F40BFA" w:rsidRPr="00F40BFA">
        <w:rPr>
          <w:iCs/>
        </w:rPr>
        <w:t xml:space="preserve"> – </w:t>
      </w:r>
      <w:r w:rsidR="00183743">
        <w:rPr>
          <w:iCs/>
        </w:rPr>
        <w:t>22</w:t>
      </w:r>
      <w:r w:rsidR="00F40BFA" w:rsidRPr="00F40BFA">
        <w:rPr>
          <w:iCs/>
        </w:rPr>
        <w:t xml:space="preserve">                               </w:t>
      </w:r>
      <w:r w:rsidR="00350167">
        <w:rPr>
          <w:iCs/>
        </w:rPr>
        <w:t xml:space="preserve">                 </w:t>
      </w:r>
      <w:r w:rsidR="00F40BFA" w:rsidRPr="00F40BFA">
        <w:rPr>
          <w:iCs/>
        </w:rPr>
        <w:t xml:space="preserve"> </w:t>
      </w:r>
      <w:r w:rsidR="004A23FE">
        <w:rPr>
          <w:iCs/>
        </w:rPr>
        <w:t>74-51I</w:t>
      </w:r>
      <w:r w:rsidR="00F40BFA" w:rsidRPr="00F40BFA">
        <w:rPr>
          <w:iCs/>
        </w:rPr>
        <w:t xml:space="preserve">                                                                                                                                                    </w:t>
      </w:r>
    </w:p>
    <w:p w:rsidR="003A425C" w:rsidRPr="002C6319" w:rsidRDefault="00F40BFA" w:rsidP="00F40BFA">
      <w:pPr>
        <w:jc w:val="both"/>
        <w:rPr>
          <w:b/>
          <w:iCs/>
        </w:rPr>
      </w:pPr>
      <w:r w:rsidRPr="00F40BFA">
        <w:rPr>
          <w:iCs/>
        </w:rPr>
        <w:t xml:space="preserve">        </w:t>
      </w:r>
      <w:r w:rsidR="00AC3D72">
        <w:rPr>
          <w:iCs/>
        </w:rPr>
        <w:t>71</w:t>
      </w:r>
      <w:r w:rsidRPr="00F40BFA">
        <w:rPr>
          <w:iCs/>
        </w:rPr>
        <w:t xml:space="preserve"> – </w:t>
      </w:r>
      <w:r w:rsidR="00AC3D72">
        <w:rPr>
          <w:iCs/>
        </w:rPr>
        <w:t>28</w:t>
      </w:r>
      <w:r w:rsidRPr="00F40BFA">
        <w:rPr>
          <w:iCs/>
        </w:rPr>
        <w:t xml:space="preserve">                                  </w:t>
      </w:r>
      <w:r w:rsidR="00350167">
        <w:rPr>
          <w:iCs/>
        </w:rPr>
        <w:t xml:space="preserve">                </w:t>
      </w:r>
      <w:r w:rsidRPr="00F40BFA">
        <w:rPr>
          <w:iCs/>
        </w:rPr>
        <w:t xml:space="preserve">  </w:t>
      </w:r>
      <w:r w:rsidR="004A23FE" w:rsidRPr="004A23FE">
        <w:rPr>
          <w:iCs/>
        </w:rPr>
        <w:t>65 - 28</w:t>
      </w:r>
      <w:r w:rsidRPr="00F40BFA">
        <w:rPr>
          <w:iCs/>
        </w:rPr>
        <w:t xml:space="preserve">                        </w:t>
      </w:r>
      <w:r w:rsidR="003A425C" w:rsidRPr="002C6319">
        <w:rPr>
          <w:b/>
          <w:iCs/>
        </w:rPr>
        <w:t xml:space="preserve">                                             </w:t>
      </w:r>
    </w:p>
    <w:p w:rsidR="003A425C" w:rsidRPr="003A425C" w:rsidRDefault="003A425C" w:rsidP="003A425C">
      <w:pPr>
        <w:jc w:val="both"/>
        <w:rPr>
          <w:iCs/>
        </w:rPr>
      </w:pPr>
      <w:r w:rsidRPr="003A425C">
        <w:rPr>
          <w:iCs/>
        </w:rPr>
        <w:t xml:space="preserve">         </w:t>
      </w:r>
      <w:r w:rsidR="00AC3D72">
        <w:rPr>
          <w:iCs/>
        </w:rPr>
        <w:t>74 -65</w:t>
      </w:r>
      <w:r w:rsidRPr="003A425C">
        <w:rPr>
          <w:iCs/>
        </w:rPr>
        <w:t xml:space="preserve">                                 </w:t>
      </w:r>
      <w:r w:rsidR="00350167">
        <w:rPr>
          <w:iCs/>
        </w:rPr>
        <w:t xml:space="preserve">                </w:t>
      </w:r>
      <w:r w:rsidRPr="003A425C">
        <w:rPr>
          <w:iCs/>
        </w:rPr>
        <w:t xml:space="preserve"> </w:t>
      </w:r>
      <w:r w:rsidR="00AC3D72">
        <w:rPr>
          <w:iCs/>
        </w:rPr>
        <w:t xml:space="preserve"> </w:t>
      </w:r>
      <w:r w:rsidR="004A23FE" w:rsidRPr="004A23FE">
        <w:rPr>
          <w:iCs/>
        </w:rPr>
        <w:t>51I - 71</w:t>
      </w:r>
      <w:r w:rsidRPr="003A425C">
        <w:rPr>
          <w:iCs/>
        </w:rPr>
        <w:t xml:space="preserve">                       </w:t>
      </w:r>
    </w:p>
    <w:p w:rsidR="00F8675B" w:rsidRPr="00B27E8D" w:rsidRDefault="003A425C" w:rsidP="004C660E">
      <w:pPr>
        <w:jc w:val="both"/>
        <w:rPr>
          <w:iCs/>
        </w:rPr>
      </w:pPr>
      <w:r w:rsidRPr="003A425C">
        <w:rPr>
          <w:iCs/>
        </w:rPr>
        <w:t xml:space="preserve">                                                   </w:t>
      </w:r>
      <w:r w:rsidR="00350167">
        <w:rPr>
          <w:iCs/>
        </w:rPr>
        <w:t xml:space="preserve">                  </w:t>
      </w:r>
      <w:r w:rsidRPr="003A425C">
        <w:rPr>
          <w:iCs/>
        </w:rPr>
        <w:t xml:space="preserve">   </w:t>
      </w:r>
      <w:r w:rsidR="004A23FE">
        <w:rPr>
          <w:iCs/>
        </w:rPr>
        <w:t>74 -22</w:t>
      </w:r>
      <w:r w:rsidRPr="003A425C">
        <w:rPr>
          <w:iCs/>
        </w:rPr>
        <w:t xml:space="preserve">                                                 </w:t>
      </w:r>
      <w:r w:rsidR="00431D7C">
        <w:rPr>
          <w:iCs/>
        </w:rPr>
        <w:t xml:space="preserve"> </w:t>
      </w:r>
      <w:r w:rsidRPr="003A425C">
        <w:rPr>
          <w:iCs/>
        </w:rPr>
        <w:t xml:space="preserve">                                                                                                                                               </w:t>
      </w:r>
      <w:r w:rsidR="007E602A">
        <w:rPr>
          <w:b/>
          <w:iCs/>
        </w:rPr>
        <w:t xml:space="preserve">  </w:t>
      </w:r>
    </w:p>
    <w:p w:rsidR="00F8675B" w:rsidRDefault="00F8675B" w:rsidP="004C660E">
      <w:pPr>
        <w:jc w:val="both"/>
        <w:rPr>
          <w:b/>
          <w:iCs/>
        </w:rPr>
      </w:pPr>
    </w:p>
    <w:p w:rsidR="003A425C" w:rsidRPr="0081090C" w:rsidRDefault="00AA607D" w:rsidP="004C660E">
      <w:pPr>
        <w:jc w:val="both"/>
        <w:rPr>
          <w:b/>
          <w:iCs/>
          <w:u w:val="single"/>
        </w:rPr>
      </w:pPr>
      <w:r w:rsidRPr="009C6A0F">
        <w:rPr>
          <w:b/>
          <w:iCs/>
        </w:rPr>
        <w:t>GRUPA V</w:t>
      </w:r>
      <w:r w:rsidRPr="00AA607D">
        <w:rPr>
          <w:iCs/>
        </w:rPr>
        <w:t xml:space="preserve">: </w:t>
      </w:r>
      <w:r w:rsidR="00925F1A" w:rsidRPr="00925F1A">
        <w:rPr>
          <w:b/>
          <w:iCs/>
          <w:u w:val="single"/>
        </w:rPr>
        <w:t>SP 11I</w:t>
      </w:r>
      <w:r w:rsidR="00925F1A" w:rsidRPr="00925F1A">
        <w:rPr>
          <w:iCs/>
        </w:rPr>
        <w:t xml:space="preserve">, SP 20, </w:t>
      </w:r>
      <w:r w:rsidR="00925F1A" w:rsidRPr="00925F1A">
        <w:rPr>
          <w:b/>
          <w:iCs/>
          <w:u w:val="single"/>
        </w:rPr>
        <w:t>SP 48I</w:t>
      </w:r>
      <w:r w:rsidR="00925F1A" w:rsidRPr="00925F1A">
        <w:rPr>
          <w:iCs/>
        </w:rPr>
        <w:t>, SP 48II, SP 68, CKS II</w:t>
      </w:r>
    </w:p>
    <w:p w:rsidR="003A425C" w:rsidRDefault="003A425C" w:rsidP="004C660E">
      <w:pPr>
        <w:jc w:val="both"/>
        <w:rPr>
          <w:iCs/>
        </w:rPr>
      </w:pPr>
    </w:p>
    <w:p w:rsidR="00AB6B27" w:rsidRDefault="00E7601F" w:rsidP="009C6A0F">
      <w:pPr>
        <w:jc w:val="both"/>
        <w:rPr>
          <w:b/>
          <w:iCs/>
        </w:rPr>
      </w:pPr>
      <w:r w:rsidRPr="00E36121">
        <w:rPr>
          <w:b/>
          <w:iCs/>
        </w:rPr>
        <w:t xml:space="preserve">  </w:t>
      </w:r>
      <w:r w:rsidR="009C6A0F" w:rsidRPr="00E36121">
        <w:rPr>
          <w:b/>
          <w:iCs/>
        </w:rPr>
        <w:t xml:space="preserve"> </w:t>
      </w:r>
      <w:r w:rsidR="00CA06F0" w:rsidRPr="00E36121">
        <w:rPr>
          <w:b/>
          <w:iCs/>
        </w:rPr>
        <w:t>2</w:t>
      </w:r>
      <w:r w:rsidR="008F792E">
        <w:rPr>
          <w:b/>
          <w:iCs/>
        </w:rPr>
        <w:t>4</w:t>
      </w:r>
      <w:r w:rsidR="00CA06F0" w:rsidRPr="00E36121">
        <w:rPr>
          <w:b/>
          <w:iCs/>
        </w:rPr>
        <w:t>.09. g. 12.</w:t>
      </w:r>
      <w:r w:rsidR="00ED527E">
        <w:rPr>
          <w:b/>
          <w:iCs/>
        </w:rPr>
        <w:t>0</w:t>
      </w:r>
      <w:r w:rsidR="00CA06F0" w:rsidRPr="00E36121">
        <w:rPr>
          <w:b/>
          <w:iCs/>
        </w:rPr>
        <w:t>0</w:t>
      </w:r>
      <w:r w:rsidR="00CA06F0">
        <w:rPr>
          <w:iCs/>
        </w:rPr>
        <w:t xml:space="preserve">                   </w:t>
      </w:r>
      <w:r w:rsidR="00CB1E97">
        <w:rPr>
          <w:iCs/>
        </w:rPr>
        <w:t xml:space="preserve">            </w:t>
      </w:r>
      <w:r w:rsidR="00CA06F0">
        <w:rPr>
          <w:iCs/>
        </w:rPr>
        <w:t xml:space="preserve"> </w:t>
      </w:r>
      <w:r w:rsidR="00B74F66">
        <w:rPr>
          <w:b/>
          <w:iCs/>
        </w:rPr>
        <w:t>2</w:t>
      </w:r>
      <w:r w:rsidR="000B04AD">
        <w:rPr>
          <w:b/>
          <w:iCs/>
        </w:rPr>
        <w:t>9</w:t>
      </w:r>
      <w:r w:rsidR="009C6A0F" w:rsidRPr="00371770">
        <w:rPr>
          <w:b/>
          <w:iCs/>
        </w:rPr>
        <w:t>.</w:t>
      </w:r>
      <w:r w:rsidR="00B74F66">
        <w:rPr>
          <w:b/>
          <w:iCs/>
        </w:rPr>
        <w:t>09</w:t>
      </w:r>
      <w:r w:rsidR="009C6A0F" w:rsidRPr="00371770">
        <w:rPr>
          <w:b/>
          <w:iCs/>
        </w:rPr>
        <w:t>. g. 1</w:t>
      </w:r>
      <w:r w:rsidR="00ED527E">
        <w:rPr>
          <w:b/>
          <w:iCs/>
        </w:rPr>
        <w:t>1</w:t>
      </w:r>
      <w:r w:rsidR="009C6A0F" w:rsidRPr="00371770">
        <w:rPr>
          <w:b/>
          <w:iCs/>
        </w:rPr>
        <w:t xml:space="preserve">.00 </w:t>
      </w:r>
    </w:p>
    <w:p w:rsidR="009C6A0F" w:rsidRPr="00AB6B27" w:rsidRDefault="009C6A0F" w:rsidP="009C6A0F">
      <w:pPr>
        <w:jc w:val="both"/>
        <w:rPr>
          <w:iCs/>
        </w:rPr>
      </w:pPr>
      <w:r w:rsidRPr="00371770">
        <w:rPr>
          <w:b/>
          <w:iCs/>
        </w:rPr>
        <w:t xml:space="preserve"> </w:t>
      </w:r>
      <w:r w:rsidR="00AB6B27" w:rsidRPr="00AB6B27">
        <w:rPr>
          <w:iCs/>
        </w:rPr>
        <w:t xml:space="preserve">Orlik </w:t>
      </w:r>
      <w:r w:rsidR="00DD130E" w:rsidRPr="00DD130E">
        <w:rPr>
          <w:iCs/>
        </w:rPr>
        <w:t>ul.</w:t>
      </w:r>
      <w:r w:rsidR="00D1370D" w:rsidRPr="00D1370D">
        <w:t xml:space="preserve"> </w:t>
      </w:r>
      <w:r w:rsidR="00D1370D" w:rsidRPr="00D1370D">
        <w:rPr>
          <w:iCs/>
        </w:rPr>
        <w:t>ul. E. Plater 20</w:t>
      </w:r>
      <w:r w:rsidRPr="00AB6B27">
        <w:rPr>
          <w:iCs/>
        </w:rPr>
        <w:t xml:space="preserve">    </w:t>
      </w:r>
      <w:r w:rsidR="00CB1E97">
        <w:rPr>
          <w:iCs/>
        </w:rPr>
        <w:t xml:space="preserve">         </w:t>
      </w:r>
      <w:r w:rsidRPr="00AB6B27">
        <w:rPr>
          <w:iCs/>
        </w:rPr>
        <w:t xml:space="preserve"> </w:t>
      </w:r>
      <w:r w:rsidR="00AB6B27" w:rsidRPr="00AB6B27">
        <w:rPr>
          <w:iCs/>
        </w:rPr>
        <w:t xml:space="preserve">Orlik ul. </w:t>
      </w:r>
      <w:r w:rsidR="00D1370D" w:rsidRPr="00D1370D">
        <w:rPr>
          <w:iCs/>
        </w:rPr>
        <w:t>Czorsztyńska 35</w:t>
      </w:r>
      <w:r w:rsidRPr="00AB6B27">
        <w:rPr>
          <w:iCs/>
        </w:rPr>
        <w:t xml:space="preserve">                                </w:t>
      </w:r>
    </w:p>
    <w:p w:rsidR="009C6A0F" w:rsidRPr="009C6A0F" w:rsidRDefault="009C6A0F" w:rsidP="009C6A0F">
      <w:pPr>
        <w:jc w:val="both"/>
        <w:rPr>
          <w:iCs/>
        </w:rPr>
      </w:pPr>
      <w:r w:rsidRPr="009C6A0F">
        <w:rPr>
          <w:iCs/>
        </w:rPr>
        <w:t xml:space="preserve">       </w:t>
      </w:r>
      <w:r w:rsidR="00CA06F0" w:rsidRPr="00E36121">
        <w:rPr>
          <w:b/>
          <w:iCs/>
          <w:u w:val="single"/>
        </w:rPr>
        <w:t xml:space="preserve">SP </w:t>
      </w:r>
      <w:r w:rsidR="00D1370D">
        <w:rPr>
          <w:b/>
          <w:iCs/>
          <w:u w:val="single"/>
        </w:rPr>
        <w:t>11</w:t>
      </w:r>
      <w:r w:rsidR="000D49C1">
        <w:rPr>
          <w:b/>
          <w:iCs/>
          <w:u w:val="single"/>
        </w:rPr>
        <w:t>I</w:t>
      </w:r>
      <w:r w:rsidR="00CA06F0" w:rsidRPr="00CA06F0">
        <w:rPr>
          <w:iCs/>
        </w:rPr>
        <w:t xml:space="preserve"> </w:t>
      </w:r>
      <w:r w:rsidR="00CA06F0">
        <w:rPr>
          <w:iCs/>
        </w:rPr>
        <w:t>–</w:t>
      </w:r>
      <w:r w:rsidR="00CA06F0" w:rsidRPr="00CA06F0">
        <w:rPr>
          <w:iCs/>
        </w:rPr>
        <w:t xml:space="preserve"> </w:t>
      </w:r>
      <w:r w:rsidR="00D1370D">
        <w:rPr>
          <w:iCs/>
        </w:rPr>
        <w:t>48</w:t>
      </w:r>
      <w:r w:rsidR="002037F1">
        <w:rPr>
          <w:iCs/>
        </w:rPr>
        <w:t>I</w:t>
      </w:r>
      <w:r w:rsidR="00CA06F0">
        <w:rPr>
          <w:iCs/>
        </w:rPr>
        <w:t xml:space="preserve">                 </w:t>
      </w:r>
      <w:r w:rsidR="00CB1E97">
        <w:rPr>
          <w:iCs/>
        </w:rPr>
        <w:t xml:space="preserve">          </w:t>
      </w:r>
      <w:r w:rsidR="00CA06F0">
        <w:rPr>
          <w:iCs/>
        </w:rPr>
        <w:t xml:space="preserve">  </w:t>
      </w:r>
      <w:r w:rsidRPr="00411314">
        <w:rPr>
          <w:iCs/>
        </w:rPr>
        <w:t xml:space="preserve"> </w:t>
      </w:r>
      <w:r w:rsidR="00411314" w:rsidRPr="00411314">
        <w:rPr>
          <w:b/>
          <w:iCs/>
        </w:rPr>
        <w:t xml:space="preserve">  </w:t>
      </w:r>
      <w:r w:rsidRPr="009C6A0F">
        <w:rPr>
          <w:iCs/>
        </w:rPr>
        <w:t xml:space="preserve"> </w:t>
      </w:r>
      <w:r w:rsidR="00CB1E97" w:rsidRPr="00CB1E97">
        <w:rPr>
          <w:b/>
          <w:iCs/>
          <w:u w:val="single"/>
        </w:rPr>
        <w:t>SP</w:t>
      </w:r>
      <w:r w:rsidRPr="00CB1E97">
        <w:rPr>
          <w:b/>
          <w:iCs/>
          <w:u w:val="single"/>
        </w:rPr>
        <w:t xml:space="preserve"> </w:t>
      </w:r>
      <w:r w:rsidR="00CB1E97" w:rsidRPr="00CB1E97">
        <w:rPr>
          <w:b/>
          <w:iCs/>
          <w:u w:val="single"/>
        </w:rPr>
        <w:t>48I</w:t>
      </w:r>
      <w:r w:rsidR="00CB1E97" w:rsidRPr="00CB1E97">
        <w:rPr>
          <w:iCs/>
        </w:rPr>
        <w:t xml:space="preserve"> – 20</w:t>
      </w:r>
      <w:r w:rsidRPr="009C6A0F">
        <w:rPr>
          <w:iCs/>
        </w:rPr>
        <w:t xml:space="preserve">                                                   </w:t>
      </w:r>
    </w:p>
    <w:p w:rsidR="009C6A0F" w:rsidRPr="009C6A0F" w:rsidRDefault="009C6A0F" w:rsidP="009C6A0F">
      <w:pPr>
        <w:jc w:val="both"/>
        <w:rPr>
          <w:iCs/>
        </w:rPr>
      </w:pPr>
      <w:r w:rsidRPr="009C6A0F">
        <w:rPr>
          <w:iCs/>
        </w:rPr>
        <w:t xml:space="preserve">        </w:t>
      </w:r>
      <w:r w:rsidR="000D49C1">
        <w:rPr>
          <w:iCs/>
        </w:rPr>
        <w:t>48II</w:t>
      </w:r>
      <w:r w:rsidR="00E36121" w:rsidRPr="00E36121">
        <w:rPr>
          <w:iCs/>
        </w:rPr>
        <w:t xml:space="preserve"> – </w:t>
      </w:r>
      <w:r w:rsidR="00E8669F">
        <w:rPr>
          <w:iCs/>
        </w:rPr>
        <w:t>20</w:t>
      </w:r>
      <w:r w:rsidR="00E36121">
        <w:rPr>
          <w:iCs/>
        </w:rPr>
        <w:t xml:space="preserve">                            </w:t>
      </w:r>
      <w:r w:rsidR="0037606E">
        <w:rPr>
          <w:iCs/>
        </w:rPr>
        <w:t xml:space="preserve"> </w:t>
      </w:r>
      <w:r w:rsidRPr="009C6A0F">
        <w:rPr>
          <w:iCs/>
        </w:rPr>
        <w:t xml:space="preserve">  </w:t>
      </w:r>
      <w:r w:rsidR="00CB1E97">
        <w:rPr>
          <w:iCs/>
        </w:rPr>
        <w:t xml:space="preserve">      </w:t>
      </w:r>
      <w:r w:rsidRPr="009C6A0F">
        <w:rPr>
          <w:iCs/>
        </w:rPr>
        <w:t xml:space="preserve"> </w:t>
      </w:r>
      <w:r w:rsidR="00CB1E97" w:rsidRPr="00CB1E97">
        <w:rPr>
          <w:iCs/>
        </w:rPr>
        <w:t xml:space="preserve">SP 11I – </w:t>
      </w:r>
      <w:r w:rsidR="00AD1A34">
        <w:rPr>
          <w:iCs/>
        </w:rPr>
        <w:t>48II</w:t>
      </w:r>
      <w:r w:rsidR="00CB1E97" w:rsidRPr="00CB1E97">
        <w:rPr>
          <w:iCs/>
        </w:rPr>
        <w:t xml:space="preserve"> </w:t>
      </w:r>
      <w:r w:rsidRPr="009C6A0F">
        <w:rPr>
          <w:iCs/>
        </w:rPr>
        <w:t xml:space="preserve">                                                            </w:t>
      </w:r>
    </w:p>
    <w:p w:rsidR="009C6A0F" w:rsidRPr="009C6A0F" w:rsidRDefault="009C6A0F" w:rsidP="009C6A0F">
      <w:pPr>
        <w:jc w:val="both"/>
        <w:rPr>
          <w:iCs/>
        </w:rPr>
      </w:pPr>
      <w:r w:rsidRPr="009C6A0F">
        <w:rPr>
          <w:iCs/>
        </w:rPr>
        <w:t xml:space="preserve">        </w:t>
      </w:r>
      <w:r w:rsidR="002037F1">
        <w:rPr>
          <w:iCs/>
        </w:rPr>
        <w:t>CKSII</w:t>
      </w:r>
      <w:r w:rsidR="00E36121" w:rsidRPr="00E36121">
        <w:rPr>
          <w:iCs/>
        </w:rPr>
        <w:t xml:space="preserve"> – </w:t>
      </w:r>
      <w:r w:rsidR="002037F1">
        <w:rPr>
          <w:iCs/>
        </w:rPr>
        <w:t>11I</w:t>
      </w:r>
      <w:r w:rsidR="00E36121">
        <w:rPr>
          <w:iCs/>
        </w:rPr>
        <w:t xml:space="preserve">                     </w:t>
      </w:r>
      <w:r w:rsidR="00EF6061">
        <w:rPr>
          <w:iCs/>
        </w:rPr>
        <w:t xml:space="preserve">   </w:t>
      </w:r>
      <w:r w:rsidR="00CB1E97">
        <w:rPr>
          <w:iCs/>
        </w:rPr>
        <w:t xml:space="preserve">          </w:t>
      </w:r>
      <w:r w:rsidR="00CB1E97" w:rsidRPr="00CB1E97">
        <w:rPr>
          <w:iCs/>
        </w:rPr>
        <w:t>68 – CKSII</w:t>
      </w:r>
      <w:r w:rsidR="0037606E">
        <w:rPr>
          <w:iCs/>
        </w:rPr>
        <w:t xml:space="preserve"> </w:t>
      </w:r>
      <w:r w:rsidRPr="009C6A0F">
        <w:rPr>
          <w:iCs/>
        </w:rPr>
        <w:t xml:space="preserve">                                                             </w:t>
      </w:r>
    </w:p>
    <w:p w:rsidR="00110FF0" w:rsidRDefault="009C6A0F" w:rsidP="009C6A0F">
      <w:pPr>
        <w:jc w:val="both"/>
        <w:rPr>
          <w:iCs/>
        </w:rPr>
      </w:pPr>
      <w:r w:rsidRPr="009C6A0F">
        <w:rPr>
          <w:iCs/>
        </w:rPr>
        <w:t xml:space="preserve">       </w:t>
      </w:r>
      <w:r w:rsidR="00110FF0">
        <w:rPr>
          <w:iCs/>
        </w:rPr>
        <w:t xml:space="preserve">  68 – 20                            </w:t>
      </w:r>
      <w:r w:rsidR="00CB1E97">
        <w:rPr>
          <w:iCs/>
        </w:rPr>
        <w:t xml:space="preserve">         </w:t>
      </w:r>
      <w:r w:rsidR="00110FF0">
        <w:rPr>
          <w:iCs/>
        </w:rPr>
        <w:t xml:space="preserve">   </w:t>
      </w:r>
      <w:r w:rsidR="00AD1A34">
        <w:rPr>
          <w:iCs/>
        </w:rPr>
        <w:t>48II</w:t>
      </w:r>
      <w:r w:rsidR="0037606E">
        <w:rPr>
          <w:iCs/>
        </w:rPr>
        <w:t xml:space="preserve"> – CKSII </w:t>
      </w:r>
      <w:r w:rsidR="00110FF0">
        <w:rPr>
          <w:iCs/>
        </w:rPr>
        <w:t xml:space="preserve"> </w:t>
      </w:r>
    </w:p>
    <w:p w:rsidR="009C6A0F" w:rsidRPr="009C6A0F" w:rsidRDefault="00110FF0" w:rsidP="009C6A0F">
      <w:pPr>
        <w:jc w:val="both"/>
        <w:rPr>
          <w:iCs/>
        </w:rPr>
      </w:pPr>
      <w:r>
        <w:rPr>
          <w:iCs/>
        </w:rPr>
        <w:t xml:space="preserve">        </w:t>
      </w:r>
      <w:r w:rsidR="009C6A0F" w:rsidRPr="009C6A0F">
        <w:rPr>
          <w:iCs/>
        </w:rPr>
        <w:t xml:space="preserve"> </w:t>
      </w:r>
      <w:r w:rsidR="000D49C1">
        <w:rPr>
          <w:iCs/>
        </w:rPr>
        <w:t>48II</w:t>
      </w:r>
      <w:r w:rsidR="00E36121" w:rsidRPr="00E36121">
        <w:rPr>
          <w:iCs/>
        </w:rPr>
        <w:t xml:space="preserve"> – </w:t>
      </w:r>
      <w:r>
        <w:rPr>
          <w:iCs/>
        </w:rPr>
        <w:t>48I</w:t>
      </w:r>
      <w:r w:rsidR="00E36121">
        <w:rPr>
          <w:iCs/>
        </w:rPr>
        <w:t xml:space="preserve">                         </w:t>
      </w:r>
      <w:r w:rsidR="00CB1E97">
        <w:rPr>
          <w:iCs/>
        </w:rPr>
        <w:t xml:space="preserve">           </w:t>
      </w:r>
      <w:r w:rsidR="00E36121">
        <w:rPr>
          <w:iCs/>
        </w:rPr>
        <w:t xml:space="preserve">  </w:t>
      </w:r>
      <w:r w:rsidR="0037606E">
        <w:rPr>
          <w:iCs/>
        </w:rPr>
        <w:t xml:space="preserve">68-48II </w:t>
      </w:r>
      <w:r w:rsidR="00E36121">
        <w:rPr>
          <w:iCs/>
        </w:rPr>
        <w:t xml:space="preserve"> </w:t>
      </w:r>
      <w:r w:rsidR="009C6A0F" w:rsidRPr="009C6A0F">
        <w:rPr>
          <w:iCs/>
        </w:rPr>
        <w:t xml:space="preserve">                                                                                                                                                    </w:t>
      </w:r>
    </w:p>
    <w:p w:rsidR="009C6A0F" w:rsidRDefault="009C6A0F" w:rsidP="009C6A0F">
      <w:pPr>
        <w:jc w:val="both"/>
        <w:rPr>
          <w:iCs/>
        </w:rPr>
      </w:pPr>
      <w:r w:rsidRPr="009C6A0F">
        <w:rPr>
          <w:iCs/>
        </w:rPr>
        <w:t xml:space="preserve">    </w:t>
      </w:r>
      <w:r w:rsidR="00EF6061">
        <w:rPr>
          <w:iCs/>
        </w:rPr>
        <w:t xml:space="preserve">  </w:t>
      </w:r>
      <w:r w:rsidRPr="009C6A0F">
        <w:rPr>
          <w:iCs/>
        </w:rPr>
        <w:t xml:space="preserve">  </w:t>
      </w:r>
      <w:r w:rsidR="00E8669F">
        <w:rPr>
          <w:iCs/>
        </w:rPr>
        <w:t xml:space="preserve">20 </w:t>
      </w:r>
      <w:r w:rsidR="00E36121" w:rsidRPr="00E36121">
        <w:rPr>
          <w:iCs/>
        </w:rPr>
        <w:t xml:space="preserve">– </w:t>
      </w:r>
      <w:r w:rsidR="002037F1">
        <w:rPr>
          <w:iCs/>
        </w:rPr>
        <w:t>CKSII</w:t>
      </w:r>
      <w:r w:rsidR="00E36121" w:rsidRPr="00E36121">
        <w:rPr>
          <w:iCs/>
        </w:rPr>
        <w:t xml:space="preserve">                    </w:t>
      </w:r>
      <w:r w:rsidR="00CB1E97">
        <w:rPr>
          <w:iCs/>
        </w:rPr>
        <w:t xml:space="preserve">          </w:t>
      </w:r>
      <w:r w:rsidR="00E36121" w:rsidRPr="00E36121">
        <w:rPr>
          <w:iCs/>
        </w:rPr>
        <w:t xml:space="preserve">     </w:t>
      </w:r>
      <w:r w:rsidR="0037606E">
        <w:rPr>
          <w:iCs/>
        </w:rPr>
        <w:t xml:space="preserve">11I -20 </w:t>
      </w:r>
      <w:r w:rsidR="00EF6061">
        <w:rPr>
          <w:iCs/>
        </w:rPr>
        <w:t xml:space="preserve"> </w:t>
      </w:r>
      <w:r w:rsidRPr="009C6A0F">
        <w:rPr>
          <w:iCs/>
        </w:rPr>
        <w:t xml:space="preserve">                        </w:t>
      </w:r>
    </w:p>
    <w:p w:rsidR="003A425C" w:rsidRDefault="00110FF0" w:rsidP="004C660E">
      <w:pPr>
        <w:jc w:val="both"/>
        <w:rPr>
          <w:iCs/>
        </w:rPr>
      </w:pPr>
      <w:r>
        <w:rPr>
          <w:iCs/>
        </w:rPr>
        <w:t xml:space="preserve">        68 – 48I                            </w:t>
      </w:r>
      <w:r w:rsidR="00CB1E97">
        <w:rPr>
          <w:iCs/>
        </w:rPr>
        <w:t xml:space="preserve">      </w:t>
      </w:r>
      <w:r w:rsidR="00AD1A34">
        <w:rPr>
          <w:iCs/>
        </w:rPr>
        <w:t xml:space="preserve"> </w:t>
      </w:r>
      <w:r w:rsidR="00CB1E97">
        <w:rPr>
          <w:iCs/>
        </w:rPr>
        <w:t xml:space="preserve">  </w:t>
      </w:r>
      <w:r>
        <w:rPr>
          <w:iCs/>
        </w:rPr>
        <w:t xml:space="preserve"> </w:t>
      </w:r>
      <w:proofErr w:type="spellStart"/>
      <w:r w:rsidR="0037606E">
        <w:rPr>
          <w:iCs/>
        </w:rPr>
        <w:t>48I</w:t>
      </w:r>
      <w:proofErr w:type="spellEnd"/>
      <w:r w:rsidR="0037606E">
        <w:rPr>
          <w:iCs/>
        </w:rPr>
        <w:t xml:space="preserve"> – CKSII </w:t>
      </w:r>
    </w:p>
    <w:p w:rsidR="00110FF0" w:rsidRDefault="0037606E" w:rsidP="004C660E">
      <w:pPr>
        <w:jc w:val="both"/>
        <w:rPr>
          <w:iCs/>
        </w:rPr>
      </w:pPr>
      <w:r w:rsidRPr="0037606E">
        <w:rPr>
          <w:iCs/>
        </w:rPr>
        <w:t xml:space="preserve">                                                    </w:t>
      </w:r>
      <w:r w:rsidR="00CB1E97">
        <w:rPr>
          <w:iCs/>
        </w:rPr>
        <w:t xml:space="preserve">        </w:t>
      </w:r>
      <w:r w:rsidRPr="0037606E">
        <w:rPr>
          <w:iCs/>
        </w:rPr>
        <w:t xml:space="preserve">  68 – 11I</w:t>
      </w:r>
    </w:p>
    <w:p w:rsidR="0037606E" w:rsidRPr="0037606E" w:rsidRDefault="0037606E" w:rsidP="004C660E">
      <w:pPr>
        <w:jc w:val="both"/>
        <w:rPr>
          <w:iCs/>
        </w:rPr>
      </w:pPr>
    </w:p>
    <w:p w:rsidR="003A425C" w:rsidRPr="00F2361D" w:rsidRDefault="00AA5E38" w:rsidP="004C660E">
      <w:pPr>
        <w:jc w:val="both"/>
        <w:rPr>
          <w:b/>
          <w:iCs/>
          <w:u w:val="single"/>
        </w:rPr>
      </w:pPr>
      <w:r w:rsidRPr="00AA5E38">
        <w:rPr>
          <w:b/>
          <w:iCs/>
        </w:rPr>
        <w:t>GRUPA VI</w:t>
      </w:r>
      <w:r w:rsidRPr="00AA5E38">
        <w:rPr>
          <w:iCs/>
        </w:rPr>
        <w:t>:</w:t>
      </w:r>
      <w:r w:rsidR="00D06E42" w:rsidRPr="00D06E42">
        <w:t xml:space="preserve"> </w:t>
      </w:r>
      <w:r w:rsidR="00907E02" w:rsidRPr="00F2361D">
        <w:rPr>
          <w:b/>
          <w:u w:val="single"/>
        </w:rPr>
        <w:t>SP 37</w:t>
      </w:r>
      <w:r w:rsidR="00907E02" w:rsidRPr="00907E02">
        <w:t xml:space="preserve">, SP 39, SP 59I, SP 59II, CKS I, </w:t>
      </w:r>
      <w:r w:rsidR="00907E02" w:rsidRPr="00F2361D">
        <w:rPr>
          <w:b/>
          <w:u w:val="single"/>
        </w:rPr>
        <w:t>KSP</w:t>
      </w:r>
    </w:p>
    <w:p w:rsidR="007E602A" w:rsidRDefault="007E602A" w:rsidP="004C660E">
      <w:pPr>
        <w:jc w:val="both"/>
        <w:rPr>
          <w:iCs/>
        </w:rPr>
      </w:pPr>
    </w:p>
    <w:p w:rsidR="001A12A8" w:rsidRDefault="00CA06F0" w:rsidP="00CA06F0">
      <w:pPr>
        <w:jc w:val="both"/>
        <w:rPr>
          <w:b/>
          <w:iCs/>
        </w:rPr>
      </w:pPr>
      <w:r w:rsidRPr="00CA06F0">
        <w:rPr>
          <w:iCs/>
        </w:rPr>
        <w:t xml:space="preserve">     </w:t>
      </w:r>
      <w:r w:rsidR="00AB6B27">
        <w:rPr>
          <w:b/>
          <w:iCs/>
        </w:rPr>
        <w:t>2</w:t>
      </w:r>
      <w:r w:rsidR="00FB74A0">
        <w:rPr>
          <w:b/>
          <w:iCs/>
        </w:rPr>
        <w:t>2</w:t>
      </w:r>
      <w:r w:rsidRPr="00CA06F0">
        <w:rPr>
          <w:b/>
          <w:iCs/>
        </w:rPr>
        <w:t>.09. g. 1</w:t>
      </w:r>
      <w:r w:rsidR="006770D9">
        <w:rPr>
          <w:b/>
          <w:iCs/>
        </w:rPr>
        <w:t>1</w:t>
      </w:r>
      <w:r w:rsidRPr="00CA06F0">
        <w:rPr>
          <w:b/>
          <w:iCs/>
        </w:rPr>
        <w:t>.</w:t>
      </w:r>
      <w:r w:rsidR="006770D9">
        <w:rPr>
          <w:b/>
          <w:iCs/>
        </w:rPr>
        <w:t>3</w:t>
      </w:r>
      <w:r w:rsidRPr="00CA06F0">
        <w:rPr>
          <w:b/>
          <w:iCs/>
        </w:rPr>
        <w:t xml:space="preserve">0                 </w:t>
      </w:r>
      <w:r w:rsidR="001A12A8">
        <w:rPr>
          <w:b/>
          <w:iCs/>
        </w:rPr>
        <w:t xml:space="preserve">               </w:t>
      </w:r>
      <w:r w:rsidRPr="00CA06F0">
        <w:rPr>
          <w:b/>
          <w:iCs/>
        </w:rPr>
        <w:t xml:space="preserve">     </w:t>
      </w:r>
      <w:r w:rsidR="00C32899">
        <w:rPr>
          <w:b/>
          <w:iCs/>
        </w:rPr>
        <w:t>01</w:t>
      </w:r>
      <w:r w:rsidRPr="00CA06F0">
        <w:rPr>
          <w:b/>
          <w:iCs/>
        </w:rPr>
        <w:t>.</w:t>
      </w:r>
      <w:r w:rsidR="00C32899">
        <w:rPr>
          <w:b/>
          <w:iCs/>
        </w:rPr>
        <w:t>10</w:t>
      </w:r>
      <w:r w:rsidRPr="00CA06F0">
        <w:rPr>
          <w:b/>
          <w:iCs/>
        </w:rPr>
        <w:t>. g. 1</w:t>
      </w:r>
      <w:r w:rsidR="00C357A6">
        <w:rPr>
          <w:b/>
          <w:iCs/>
        </w:rPr>
        <w:t>3</w:t>
      </w:r>
      <w:r w:rsidRPr="00CA06F0">
        <w:rPr>
          <w:b/>
          <w:iCs/>
        </w:rPr>
        <w:t>.</w:t>
      </w:r>
      <w:r w:rsidR="00C357A6">
        <w:rPr>
          <w:b/>
          <w:iCs/>
        </w:rPr>
        <w:t>45</w:t>
      </w:r>
      <w:r w:rsidRPr="00CA06F0">
        <w:rPr>
          <w:b/>
          <w:iCs/>
        </w:rPr>
        <w:t xml:space="preserve"> </w:t>
      </w:r>
    </w:p>
    <w:p w:rsidR="00CA06F0" w:rsidRPr="001A12A8" w:rsidRDefault="001A12A8" w:rsidP="00CA06F0">
      <w:pPr>
        <w:jc w:val="both"/>
        <w:rPr>
          <w:iCs/>
        </w:rPr>
      </w:pPr>
      <w:r w:rsidRPr="001A12A8">
        <w:rPr>
          <w:iCs/>
        </w:rPr>
        <w:t>Orlik ul.</w:t>
      </w:r>
      <w:r w:rsidR="00FB74A0">
        <w:rPr>
          <w:iCs/>
        </w:rPr>
        <w:t xml:space="preserve"> Skalista 24                 </w:t>
      </w:r>
      <w:r w:rsidR="00CA06F0" w:rsidRPr="001A12A8">
        <w:rPr>
          <w:iCs/>
        </w:rPr>
        <w:t xml:space="preserve">           </w:t>
      </w:r>
      <w:r>
        <w:rPr>
          <w:iCs/>
        </w:rPr>
        <w:t xml:space="preserve">Orlik </w:t>
      </w:r>
      <w:r w:rsidR="00061301">
        <w:rPr>
          <w:iCs/>
        </w:rPr>
        <w:t xml:space="preserve">ul. </w:t>
      </w:r>
      <w:r w:rsidR="00FB74A0">
        <w:rPr>
          <w:iCs/>
        </w:rPr>
        <w:t>Nałkowskiej 33</w:t>
      </w:r>
      <w:r w:rsidR="00CA06F0" w:rsidRPr="001A12A8">
        <w:rPr>
          <w:iCs/>
        </w:rPr>
        <w:t xml:space="preserve">         </w:t>
      </w:r>
    </w:p>
    <w:p w:rsidR="00CA06F0" w:rsidRPr="00CA06F0" w:rsidRDefault="00CA06F0" w:rsidP="00CA06F0">
      <w:pPr>
        <w:jc w:val="both"/>
        <w:rPr>
          <w:iCs/>
        </w:rPr>
      </w:pPr>
      <w:r w:rsidRPr="00CA06F0">
        <w:rPr>
          <w:iCs/>
        </w:rPr>
        <w:t xml:space="preserve">       </w:t>
      </w:r>
      <w:r w:rsidR="00CA5155" w:rsidRPr="00CA5155">
        <w:rPr>
          <w:b/>
          <w:iCs/>
          <w:u w:val="single"/>
        </w:rPr>
        <w:t>K</w:t>
      </w:r>
      <w:r w:rsidR="00DF3C18">
        <w:rPr>
          <w:b/>
          <w:iCs/>
          <w:u w:val="single"/>
        </w:rPr>
        <w:t>SP</w:t>
      </w:r>
      <w:r w:rsidRPr="00CA06F0">
        <w:rPr>
          <w:iCs/>
        </w:rPr>
        <w:t xml:space="preserve"> – </w:t>
      </w:r>
      <w:r w:rsidR="00CA5155">
        <w:rPr>
          <w:iCs/>
        </w:rPr>
        <w:t>59I</w:t>
      </w:r>
      <w:r w:rsidRPr="00CA06F0">
        <w:rPr>
          <w:iCs/>
        </w:rPr>
        <w:t xml:space="preserve">                          </w:t>
      </w:r>
      <w:r w:rsidR="001A12A8">
        <w:rPr>
          <w:iCs/>
        </w:rPr>
        <w:t xml:space="preserve">              </w:t>
      </w:r>
      <w:r w:rsidR="00895D03">
        <w:rPr>
          <w:iCs/>
        </w:rPr>
        <w:t xml:space="preserve">    </w:t>
      </w:r>
      <w:r w:rsidRPr="00CA06F0">
        <w:rPr>
          <w:iCs/>
        </w:rPr>
        <w:t xml:space="preserve"> </w:t>
      </w:r>
      <w:r w:rsidR="00895D03" w:rsidRPr="002B0453">
        <w:rPr>
          <w:b/>
          <w:iCs/>
          <w:u w:val="single"/>
        </w:rPr>
        <w:t xml:space="preserve">SP </w:t>
      </w:r>
      <w:r w:rsidR="00CA5155">
        <w:rPr>
          <w:b/>
          <w:iCs/>
          <w:u w:val="single"/>
        </w:rPr>
        <w:t>37</w:t>
      </w:r>
      <w:r w:rsidRPr="00CA06F0">
        <w:rPr>
          <w:iCs/>
        </w:rPr>
        <w:t xml:space="preserve"> -</w:t>
      </w:r>
      <w:r w:rsidR="00CA5155">
        <w:rPr>
          <w:iCs/>
        </w:rPr>
        <w:t>KSP</w:t>
      </w:r>
      <w:r w:rsidRPr="00CA06F0">
        <w:rPr>
          <w:iCs/>
        </w:rPr>
        <w:t xml:space="preserve">                               </w:t>
      </w:r>
    </w:p>
    <w:p w:rsidR="00CA06F0" w:rsidRPr="00CA06F0" w:rsidRDefault="00CA06F0" w:rsidP="00CA06F0">
      <w:pPr>
        <w:jc w:val="both"/>
        <w:rPr>
          <w:iCs/>
        </w:rPr>
      </w:pPr>
      <w:r w:rsidRPr="00CA06F0">
        <w:rPr>
          <w:iCs/>
        </w:rPr>
        <w:t xml:space="preserve">       </w:t>
      </w:r>
      <w:r w:rsidR="00711F8E">
        <w:rPr>
          <w:iCs/>
        </w:rPr>
        <w:t>39 – 59II</w:t>
      </w:r>
      <w:r w:rsidRPr="00CA06F0">
        <w:rPr>
          <w:iCs/>
        </w:rPr>
        <w:t xml:space="preserve">                       </w:t>
      </w:r>
      <w:r w:rsidR="00895D03">
        <w:rPr>
          <w:iCs/>
        </w:rPr>
        <w:t xml:space="preserve">      </w:t>
      </w:r>
      <w:r w:rsidR="001A12A8">
        <w:rPr>
          <w:iCs/>
        </w:rPr>
        <w:t xml:space="preserve">               </w:t>
      </w:r>
      <w:r w:rsidR="00711F8E">
        <w:rPr>
          <w:iCs/>
        </w:rPr>
        <w:t xml:space="preserve">    </w:t>
      </w:r>
      <w:r w:rsidR="00895D03">
        <w:rPr>
          <w:iCs/>
        </w:rPr>
        <w:t xml:space="preserve"> </w:t>
      </w:r>
      <w:r w:rsidR="00CA5155">
        <w:rPr>
          <w:iCs/>
        </w:rPr>
        <w:t>59I</w:t>
      </w:r>
      <w:r w:rsidRPr="00CA06F0">
        <w:rPr>
          <w:iCs/>
        </w:rPr>
        <w:t xml:space="preserve"> </w:t>
      </w:r>
      <w:r w:rsidR="00E3322E">
        <w:rPr>
          <w:iCs/>
        </w:rPr>
        <w:t>–</w:t>
      </w:r>
      <w:r w:rsidRPr="00CA06F0">
        <w:rPr>
          <w:iCs/>
        </w:rPr>
        <w:t xml:space="preserve"> </w:t>
      </w:r>
      <w:r w:rsidR="00CA5155">
        <w:rPr>
          <w:iCs/>
        </w:rPr>
        <w:t>CKSI</w:t>
      </w:r>
      <w:r w:rsidRPr="00CA06F0">
        <w:rPr>
          <w:iCs/>
        </w:rPr>
        <w:t xml:space="preserve">                              </w:t>
      </w:r>
    </w:p>
    <w:p w:rsidR="00CA06F0" w:rsidRPr="00CA06F0" w:rsidRDefault="00CA06F0" w:rsidP="00CA06F0">
      <w:pPr>
        <w:jc w:val="both"/>
        <w:rPr>
          <w:iCs/>
        </w:rPr>
      </w:pPr>
      <w:r w:rsidRPr="00CA06F0">
        <w:rPr>
          <w:iCs/>
        </w:rPr>
        <w:t xml:space="preserve">        </w:t>
      </w:r>
      <w:r w:rsidR="00711F8E" w:rsidRPr="00711F8E">
        <w:rPr>
          <w:iCs/>
        </w:rPr>
        <w:t>37  – CKSI</w:t>
      </w:r>
      <w:r w:rsidRPr="00CA06F0">
        <w:rPr>
          <w:iCs/>
        </w:rPr>
        <w:t xml:space="preserve">                            </w:t>
      </w:r>
      <w:r w:rsidR="001A12A8">
        <w:rPr>
          <w:iCs/>
        </w:rPr>
        <w:t xml:space="preserve">                 </w:t>
      </w:r>
      <w:r w:rsidRPr="00CA06F0">
        <w:rPr>
          <w:iCs/>
        </w:rPr>
        <w:t xml:space="preserve">  </w:t>
      </w:r>
      <w:r w:rsidR="00CA5155">
        <w:rPr>
          <w:iCs/>
        </w:rPr>
        <w:t>KSP</w:t>
      </w:r>
      <w:r w:rsidRPr="00CA06F0">
        <w:rPr>
          <w:iCs/>
        </w:rPr>
        <w:t xml:space="preserve"> </w:t>
      </w:r>
      <w:r w:rsidR="00CA5155">
        <w:rPr>
          <w:iCs/>
        </w:rPr>
        <w:t>–</w:t>
      </w:r>
      <w:r w:rsidRPr="00CA06F0">
        <w:rPr>
          <w:iCs/>
        </w:rPr>
        <w:t xml:space="preserve"> </w:t>
      </w:r>
      <w:r w:rsidR="00CA5155">
        <w:rPr>
          <w:iCs/>
        </w:rPr>
        <w:t>59II</w:t>
      </w:r>
      <w:r w:rsidRPr="00CA06F0">
        <w:rPr>
          <w:iCs/>
        </w:rPr>
        <w:t xml:space="preserve">                                   </w:t>
      </w:r>
    </w:p>
    <w:p w:rsidR="0027234E" w:rsidRDefault="00CA06F0" w:rsidP="00CA06F0">
      <w:pPr>
        <w:jc w:val="both"/>
        <w:rPr>
          <w:iCs/>
        </w:rPr>
      </w:pPr>
      <w:r w:rsidRPr="00CA06F0">
        <w:rPr>
          <w:iCs/>
        </w:rPr>
        <w:t xml:space="preserve">        </w:t>
      </w:r>
      <w:r w:rsidR="0027234E">
        <w:rPr>
          <w:iCs/>
        </w:rPr>
        <w:t xml:space="preserve">   </w:t>
      </w:r>
      <w:r w:rsidR="00711F8E" w:rsidRPr="00711F8E">
        <w:rPr>
          <w:iCs/>
        </w:rPr>
        <w:t>59I –  59II</w:t>
      </w:r>
      <w:r w:rsidR="0027234E">
        <w:rPr>
          <w:iCs/>
        </w:rPr>
        <w:t xml:space="preserve">                                             39 – 59I</w:t>
      </w:r>
    </w:p>
    <w:p w:rsidR="00CA06F0" w:rsidRPr="00CA06F0" w:rsidRDefault="0027234E" w:rsidP="00CA06F0">
      <w:pPr>
        <w:jc w:val="both"/>
        <w:rPr>
          <w:iCs/>
        </w:rPr>
      </w:pPr>
      <w:r>
        <w:rPr>
          <w:iCs/>
        </w:rPr>
        <w:t xml:space="preserve">      </w:t>
      </w:r>
      <w:r w:rsidR="00CA06F0" w:rsidRPr="00CA06F0">
        <w:rPr>
          <w:iCs/>
        </w:rPr>
        <w:t xml:space="preserve"> </w:t>
      </w:r>
      <w:r w:rsidR="008A6696">
        <w:rPr>
          <w:iCs/>
        </w:rPr>
        <w:t xml:space="preserve">     </w:t>
      </w:r>
      <w:r w:rsidR="00711F8E" w:rsidRPr="00711F8E">
        <w:rPr>
          <w:iCs/>
        </w:rPr>
        <w:t>39- 37</w:t>
      </w:r>
      <w:r w:rsidR="00CA06F0" w:rsidRPr="00CA06F0">
        <w:rPr>
          <w:iCs/>
        </w:rPr>
        <w:t xml:space="preserve">                           </w:t>
      </w:r>
      <w:r w:rsidR="00895D03">
        <w:rPr>
          <w:iCs/>
        </w:rPr>
        <w:t xml:space="preserve">     </w:t>
      </w:r>
      <w:r w:rsidR="001A12A8">
        <w:rPr>
          <w:iCs/>
        </w:rPr>
        <w:t xml:space="preserve">          </w:t>
      </w:r>
      <w:r w:rsidR="00711F8E">
        <w:rPr>
          <w:iCs/>
        </w:rPr>
        <w:t xml:space="preserve">        </w:t>
      </w:r>
      <w:bookmarkStart w:id="8" w:name="_Hlk240280269"/>
      <w:r w:rsidR="008A6696" w:rsidRPr="008A6696">
        <w:rPr>
          <w:iCs/>
        </w:rPr>
        <w:t>CKSI – 59II</w:t>
      </w:r>
      <w:r w:rsidR="00CA06F0" w:rsidRPr="00CA06F0">
        <w:rPr>
          <w:iCs/>
        </w:rPr>
        <w:t xml:space="preserve"> </w:t>
      </w:r>
      <w:bookmarkEnd w:id="8"/>
      <w:r w:rsidR="00CA06F0" w:rsidRPr="00CA06F0">
        <w:rPr>
          <w:iCs/>
        </w:rPr>
        <w:t xml:space="preserve">                                                                                                                      </w:t>
      </w:r>
    </w:p>
    <w:p w:rsidR="007E602A" w:rsidRDefault="00CA06F0" w:rsidP="00CA06F0">
      <w:pPr>
        <w:jc w:val="both"/>
        <w:rPr>
          <w:iCs/>
        </w:rPr>
      </w:pPr>
      <w:r w:rsidRPr="00CA06F0">
        <w:rPr>
          <w:iCs/>
        </w:rPr>
        <w:t xml:space="preserve">        </w:t>
      </w:r>
      <w:r w:rsidR="00711F8E" w:rsidRPr="00711F8E">
        <w:rPr>
          <w:iCs/>
        </w:rPr>
        <w:t>KSP – CKSI</w:t>
      </w:r>
      <w:r w:rsidR="00895D03">
        <w:rPr>
          <w:iCs/>
        </w:rPr>
        <w:t xml:space="preserve"> </w:t>
      </w:r>
      <w:r w:rsidR="00711F8E">
        <w:rPr>
          <w:iCs/>
        </w:rPr>
        <w:t xml:space="preserve"> </w:t>
      </w:r>
      <w:r w:rsidRPr="00CA06F0">
        <w:rPr>
          <w:iCs/>
        </w:rPr>
        <w:t xml:space="preserve">                          </w:t>
      </w:r>
      <w:r w:rsidR="001A12A8">
        <w:rPr>
          <w:iCs/>
        </w:rPr>
        <w:t xml:space="preserve">              </w:t>
      </w:r>
      <w:r w:rsidRPr="00CA06F0">
        <w:rPr>
          <w:iCs/>
        </w:rPr>
        <w:t xml:space="preserve">  </w:t>
      </w:r>
      <w:r w:rsidR="008A6696" w:rsidRPr="008A6696">
        <w:rPr>
          <w:iCs/>
        </w:rPr>
        <w:t xml:space="preserve">37 – 59I </w:t>
      </w:r>
      <w:r w:rsidRPr="00CA06F0">
        <w:rPr>
          <w:iCs/>
        </w:rPr>
        <w:t xml:space="preserve">                                 </w:t>
      </w:r>
    </w:p>
    <w:p w:rsidR="009E4CF5" w:rsidRDefault="004F0E2B" w:rsidP="004C660E">
      <w:pPr>
        <w:jc w:val="both"/>
        <w:rPr>
          <w:iCs/>
        </w:rPr>
      </w:pPr>
      <w:r w:rsidRPr="004F0E2B">
        <w:rPr>
          <w:iCs/>
        </w:rPr>
        <w:tab/>
      </w:r>
      <w:r w:rsidR="00711F8E" w:rsidRPr="00711F8E">
        <w:rPr>
          <w:iCs/>
        </w:rPr>
        <w:t>37 – 59II</w:t>
      </w:r>
      <w:r w:rsidR="0027234E">
        <w:rPr>
          <w:iCs/>
        </w:rPr>
        <w:t xml:space="preserve">                                            </w:t>
      </w:r>
      <w:r w:rsidR="00711F8E">
        <w:rPr>
          <w:iCs/>
        </w:rPr>
        <w:t xml:space="preserve">   </w:t>
      </w:r>
      <w:r w:rsidR="0027234E">
        <w:rPr>
          <w:iCs/>
        </w:rPr>
        <w:t>39 - KSP</w:t>
      </w:r>
    </w:p>
    <w:p w:rsidR="009E4CF5" w:rsidRDefault="00711F8E" w:rsidP="004C660E">
      <w:pPr>
        <w:jc w:val="both"/>
        <w:rPr>
          <w:iCs/>
        </w:rPr>
      </w:pPr>
      <w:r>
        <w:rPr>
          <w:iCs/>
        </w:rPr>
        <w:t xml:space="preserve">          </w:t>
      </w:r>
      <w:r w:rsidRPr="00711F8E">
        <w:rPr>
          <w:iCs/>
        </w:rPr>
        <w:t>39 – CKSI</w:t>
      </w:r>
    </w:p>
    <w:p w:rsidR="00EF3E9F" w:rsidRDefault="00EF3E9F" w:rsidP="004C660E">
      <w:pPr>
        <w:jc w:val="both"/>
        <w:rPr>
          <w:iCs/>
        </w:rPr>
      </w:pPr>
    </w:p>
    <w:p w:rsidR="007E602A" w:rsidRPr="00CB5E75" w:rsidRDefault="009E3ED1" w:rsidP="004C660E">
      <w:pPr>
        <w:jc w:val="both"/>
        <w:rPr>
          <w:iCs/>
        </w:rPr>
      </w:pPr>
      <w:r>
        <w:rPr>
          <w:iCs/>
        </w:rPr>
        <w:t xml:space="preserve">Gospodarz podkreślony. </w:t>
      </w:r>
      <w:r w:rsidR="009E4CF5">
        <w:rPr>
          <w:iCs/>
        </w:rPr>
        <w:t>P</w:t>
      </w:r>
      <w:r w:rsidR="004F0E2B" w:rsidRPr="004F0E2B">
        <w:rPr>
          <w:iCs/>
        </w:rPr>
        <w:t>odane godziny oznaczają porę rozpoczęcia meczów</w:t>
      </w:r>
    </w:p>
    <w:bookmarkEnd w:id="7"/>
    <w:p w:rsidR="00732CC5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   </w:t>
      </w:r>
    </w:p>
    <w:p w:rsidR="00933790" w:rsidRPr="004F1606" w:rsidRDefault="005933A2" w:rsidP="00CB5E75">
      <w:pPr>
        <w:jc w:val="both"/>
        <w:rPr>
          <w:iCs/>
        </w:rPr>
      </w:pPr>
      <w:r w:rsidRPr="005933A2">
        <w:rPr>
          <w:b/>
          <w:iCs/>
        </w:rPr>
        <w:t>Termin półfinałów (  październik 202</w:t>
      </w:r>
      <w:r w:rsidR="00634DAE">
        <w:rPr>
          <w:b/>
          <w:iCs/>
        </w:rPr>
        <w:t>6</w:t>
      </w:r>
      <w:r w:rsidRPr="005933A2">
        <w:rPr>
          <w:b/>
          <w:iCs/>
        </w:rPr>
        <w:t xml:space="preserve"> )</w:t>
      </w:r>
    </w:p>
    <w:p w:rsidR="000011B8" w:rsidRPr="004F1606" w:rsidRDefault="00CB5E75" w:rsidP="000011B8">
      <w:pPr>
        <w:jc w:val="both"/>
        <w:rPr>
          <w:iCs/>
        </w:rPr>
      </w:pPr>
      <w:r w:rsidRPr="003B64BC">
        <w:rPr>
          <w:iCs/>
        </w:rPr>
        <w:t xml:space="preserve"> </w:t>
      </w:r>
      <w:r w:rsidR="000011B8" w:rsidRPr="003B64BC">
        <w:rPr>
          <w:iCs/>
        </w:rPr>
        <w:t xml:space="preserve">Proszę wysyłać wyniki  na  mail  </w:t>
      </w:r>
      <w:r w:rsidR="000011B8" w:rsidRPr="003B64BC">
        <w:rPr>
          <w:iCs/>
          <w:color w:val="FF0000"/>
        </w:rPr>
        <w:t>grzegorz@mos.szczecin.pl</w:t>
      </w:r>
      <w:r w:rsidR="000011B8" w:rsidRPr="003B64BC">
        <w:rPr>
          <w:iCs/>
        </w:rPr>
        <w:t xml:space="preserve">  lub sms </w:t>
      </w:r>
      <w:r w:rsidR="000011B8" w:rsidRPr="003B64BC">
        <w:rPr>
          <w:iCs/>
          <w:color w:val="FF0000"/>
        </w:rPr>
        <w:t>696 075 793</w:t>
      </w:r>
    </w:p>
    <w:p w:rsidR="004F1606" w:rsidRDefault="000011B8" w:rsidP="000011B8">
      <w:pPr>
        <w:jc w:val="both"/>
        <w:rPr>
          <w:iCs/>
        </w:rPr>
      </w:pPr>
      <w:r w:rsidRPr="000011B8">
        <w:rPr>
          <w:iCs/>
        </w:rPr>
        <w:t xml:space="preserve"> </w:t>
      </w:r>
    </w:p>
    <w:p w:rsidR="00F12494" w:rsidRDefault="00F12494" w:rsidP="000011B8">
      <w:pPr>
        <w:jc w:val="both"/>
        <w:rPr>
          <w:iCs/>
        </w:rPr>
      </w:pPr>
    </w:p>
    <w:p w:rsidR="000011B8" w:rsidRDefault="004F1606" w:rsidP="000011B8">
      <w:pPr>
        <w:jc w:val="both"/>
        <w:rPr>
          <w:iCs/>
          <w:color w:val="FF0000"/>
        </w:rPr>
      </w:pPr>
      <w:r w:rsidRPr="004F1606">
        <w:rPr>
          <w:iCs/>
        </w:rPr>
        <w:t>Zapraszamy na nasz</w:t>
      </w:r>
      <w:r w:rsidR="00732CC5">
        <w:rPr>
          <w:iCs/>
        </w:rPr>
        <w:t>ą</w:t>
      </w:r>
      <w:r w:rsidRPr="004F1606">
        <w:rPr>
          <w:iCs/>
        </w:rPr>
        <w:t xml:space="preserve">  stronę internetową </w:t>
      </w:r>
      <w:r w:rsidRPr="00DF2A4F">
        <w:rPr>
          <w:iCs/>
          <w:color w:val="FF0000"/>
        </w:rPr>
        <w:t>mos.szczecin.pl</w:t>
      </w:r>
    </w:p>
    <w:p w:rsidR="00D13BE8" w:rsidRPr="00DF2A4F" w:rsidRDefault="00D13BE8" w:rsidP="000011B8">
      <w:pPr>
        <w:jc w:val="both"/>
        <w:rPr>
          <w:iCs/>
          <w:color w:val="FF0000"/>
        </w:rPr>
      </w:pPr>
    </w:p>
    <w:p w:rsidR="000011B8" w:rsidRPr="000011B8" w:rsidRDefault="000011B8" w:rsidP="000011B8">
      <w:pPr>
        <w:jc w:val="both"/>
        <w:rPr>
          <w:iCs/>
        </w:rPr>
      </w:pPr>
      <w:r w:rsidRPr="000011B8">
        <w:rPr>
          <w:iCs/>
        </w:rPr>
        <w:t xml:space="preserve">  </w:t>
      </w:r>
    </w:p>
    <w:p w:rsidR="000011B8" w:rsidRPr="00F77092" w:rsidRDefault="000011B8" w:rsidP="000011B8">
      <w:pPr>
        <w:jc w:val="both"/>
        <w:rPr>
          <w:i/>
          <w:iCs/>
        </w:rPr>
      </w:pPr>
      <w:r>
        <w:rPr>
          <w:iCs/>
        </w:rPr>
        <w:t xml:space="preserve">                                                                                                                    </w:t>
      </w:r>
      <w:r w:rsidRPr="00F77092">
        <w:rPr>
          <w:i/>
          <w:iCs/>
        </w:rPr>
        <w:t>Instruktor imprez masowych</w:t>
      </w:r>
    </w:p>
    <w:p w:rsidR="00CB5E75" w:rsidRPr="00CB5E75" w:rsidRDefault="000011B8" w:rsidP="000011B8">
      <w:pPr>
        <w:jc w:val="both"/>
        <w:rPr>
          <w:iCs/>
        </w:rPr>
      </w:pPr>
      <w:r w:rsidRPr="00F77092">
        <w:rPr>
          <w:i/>
          <w:iCs/>
        </w:rPr>
        <w:t xml:space="preserve">                                                                                                                          Grzegorz Frankiewicz</w:t>
      </w:r>
      <w:r w:rsidR="00CB5E75" w:rsidRPr="00F77092">
        <w:rPr>
          <w:i/>
          <w:iCs/>
        </w:rPr>
        <w:t xml:space="preserve">                                                                                     </w:t>
      </w:r>
    </w:p>
    <w:p w:rsidR="000D1D32" w:rsidRPr="000D1D32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</w:t>
      </w:r>
      <w:r w:rsidR="000D1D32" w:rsidRPr="000D1D32">
        <w:rPr>
          <w:iCs/>
        </w:rPr>
        <w:t xml:space="preserve">               </w:t>
      </w:r>
      <w:r w:rsidR="000D1D32" w:rsidRPr="000D1D32">
        <w:rPr>
          <w:iCs/>
        </w:rPr>
        <w:tab/>
      </w:r>
      <w:r w:rsidR="000D1D32" w:rsidRPr="000D1D32">
        <w:rPr>
          <w:iCs/>
        </w:rPr>
        <w:tab/>
      </w:r>
      <w:r w:rsidR="000D1D32">
        <w:rPr>
          <w:iCs/>
        </w:rPr>
        <w:t xml:space="preserve">                 </w:t>
      </w:r>
      <w:r w:rsidR="000D1D32" w:rsidRPr="000D1D32">
        <w:rPr>
          <w:iCs/>
        </w:rPr>
        <w:t xml:space="preserve"> </w:t>
      </w:r>
      <w:r w:rsidR="000D1D32">
        <w:rPr>
          <w:iCs/>
        </w:rPr>
        <w:t xml:space="preserve">           </w:t>
      </w:r>
      <w:r w:rsidR="007A472B">
        <w:rPr>
          <w:iCs/>
        </w:rPr>
        <w:t xml:space="preserve">                      </w:t>
      </w:r>
      <w:r w:rsidR="000D1D32">
        <w:rPr>
          <w:iCs/>
        </w:rPr>
        <w:t xml:space="preserve"> </w:t>
      </w:r>
    </w:p>
    <w:p w:rsidR="00240195" w:rsidRDefault="000D1D32" w:rsidP="000D1D32">
      <w:pPr>
        <w:jc w:val="both"/>
        <w:rPr>
          <w:iCs/>
        </w:rPr>
      </w:pPr>
      <w:r w:rsidRPr="000D1D32">
        <w:rPr>
          <w:iCs/>
        </w:rPr>
        <w:t xml:space="preserve">                          </w:t>
      </w:r>
      <w:r w:rsidRPr="000D1D32">
        <w:rPr>
          <w:iCs/>
        </w:rPr>
        <w:tab/>
      </w:r>
      <w:r w:rsidRPr="000D1D32">
        <w:rPr>
          <w:iCs/>
        </w:rPr>
        <w:tab/>
        <w:t xml:space="preserve">               </w:t>
      </w:r>
      <w:r>
        <w:rPr>
          <w:iCs/>
        </w:rPr>
        <w:t xml:space="preserve"> </w:t>
      </w:r>
      <w:r w:rsidRPr="000D1D32">
        <w:rPr>
          <w:iCs/>
        </w:rPr>
        <w:t xml:space="preserve">           </w:t>
      </w:r>
      <w:r w:rsidR="007A472B">
        <w:rPr>
          <w:iCs/>
        </w:rPr>
        <w:t xml:space="preserve">           </w:t>
      </w:r>
      <w:r w:rsidRPr="000D1D32">
        <w:rPr>
          <w:iCs/>
        </w:rPr>
        <w:t xml:space="preserve">  </w:t>
      </w:r>
    </w:p>
    <w:p w:rsidR="000D1D32" w:rsidRPr="000D1D32" w:rsidRDefault="00240195" w:rsidP="000D1D32">
      <w:pPr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</w:t>
      </w:r>
    </w:p>
    <w:p w:rsidR="00062257" w:rsidRPr="000011B8" w:rsidRDefault="000D1D32" w:rsidP="000011B8">
      <w:pPr>
        <w:jc w:val="both"/>
        <w:rPr>
          <w:iCs/>
        </w:rPr>
      </w:pPr>
      <w:r w:rsidRPr="000D1D32">
        <w:rPr>
          <w:iCs/>
        </w:rPr>
        <w:t xml:space="preserve">                                                                                         </w:t>
      </w:r>
    </w:p>
    <w:sectPr w:rsidR="00062257" w:rsidRPr="000011B8">
      <w:pgSz w:w="11906" w:h="16838"/>
      <w:pgMar w:top="397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A"/>
    <w:rsid w:val="000011B8"/>
    <w:rsid w:val="0000286C"/>
    <w:rsid w:val="000057A4"/>
    <w:rsid w:val="00005B09"/>
    <w:rsid w:val="0001547B"/>
    <w:rsid w:val="0001666C"/>
    <w:rsid w:val="000250AE"/>
    <w:rsid w:val="0003254A"/>
    <w:rsid w:val="00042D17"/>
    <w:rsid w:val="000446FF"/>
    <w:rsid w:val="00046E2F"/>
    <w:rsid w:val="00050A33"/>
    <w:rsid w:val="000537D0"/>
    <w:rsid w:val="00060405"/>
    <w:rsid w:val="00061301"/>
    <w:rsid w:val="00062257"/>
    <w:rsid w:val="00070F0E"/>
    <w:rsid w:val="00081868"/>
    <w:rsid w:val="00082BA3"/>
    <w:rsid w:val="00082D76"/>
    <w:rsid w:val="00085C44"/>
    <w:rsid w:val="000875B0"/>
    <w:rsid w:val="00097C26"/>
    <w:rsid w:val="000B04AD"/>
    <w:rsid w:val="000B66FF"/>
    <w:rsid w:val="000B75B1"/>
    <w:rsid w:val="000C1646"/>
    <w:rsid w:val="000C1C56"/>
    <w:rsid w:val="000C2941"/>
    <w:rsid w:val="000C45F4"/>
    <w:rsid w:val="000C464E"/>
    <w:rsid w:val="000C576A"/>
    <w:rsid w:val="000C5B45"/>
    <w:rsid w:val="000C6062"/>
    <w:rsid w:val="000C6310"/>
    <w:rsid w:val="000C69CD"/>
    <w:rsid w:val="000D112D"/>
    <w:rsid w:val="000D1D32"/>
    <w:rsid w:val="000D49C1"/>
    <w:rsid w:val="000D598F"/>
    <w:rsid w:val="000E0901"/>
    <w:rsid w:val="000E176E"/>
    <w:rsid w:val="000E2420"/>
    <w:rsid w:val="000F0768"/>
    <w:rsid w:val="000F2473"/>
    <w:rsid w:val="000F3E64"/>
    <w:rsid w:val="00107653"/>
    <w:rsid w:val="00110FF0"/>
    <w:rsid w:val="00116D7E"/>
    <w:rsid w:val="0012495A"/>
    <w:rsid w:val="00124D81"/>
    <w:rsid w:val="00127EB6"/>
    <w:rsid w:val="00133601"/>
    <w:rsid w:val="001340F8"/>
    <w:rsid w:val="00134D2C"/>
    <w:rsid w:val="00134D6B"/>
    <w:rsid w:val="00142B1B"/>
    <w:rsid w:val="001509C8"/>
    <w:rsid w:val="00170022"/>
    <w:rsid w:val="001744F7"/>
    <w:rsid w:val="0018192E"/>
    <w:rsid w:val="00183743"/>
    <w:rsid w:val="0019088A"/>
    <w:rsid w:val="00190E19"/>
    <w:rsid w:val="00192DA0"/>
    <w:rsid w:val="00194941"/>
    <w:rsid w:val="00194974"/>
    <w:rsid w:val="00197C07"/>
    <w:rsid w:val="001A12A8"/>
    <w:rsid w:val="001B7409"/>
    <w:rsid w:val="001C279D"/>
    <w:rsid w:val="001C477B"/>
    <w:rsid w:val="001D4D0C"/>
    <w:rsid w:val="001D562B"/>
    <w:rsid w:val="001D5693"/>
    <w:rsid w:val="001D7AF7"/>
    <w:rsid w:val="001E7A2C"/>
    <w:rsid w:val="001F0496"/>
    <w:rsid w:val="001F3FD3"/>
    <w:rsid w:val="001F4935"/>
    <w:rsid w:val="001F7E39"/>
    <w:rsid w:val="002021BC"/>
    <w:rsid w:val="002037F1"/>
    <w:rsid w:val="00204D14"/>
    <w:rsid w:val="00205E77"/>
    <w:rsid w:val="00206E98"/>
    <w:rsid w:val="00207E9D"/>
    <w:rsid w:val="002110BE"/>
    <w:rsid w:val="00213C57"/>
    <w:rsid w:val="0021497B"/>
    <w:rsid w:val="002149C4"/>
    <w:rsid w:val="00216F3E"/>
    <w:rsid w:val="00220943"/>
    <w:rsid w:val="00225B29"/>
    <w:rsid w:val="00225DC5"/>
    <w:rsid w:val="00230678"/>
    <w:rsid w:val="00230CF2"/>
    <w:rsid w:val="00233D74"/>
    <w:rsid w:val="00234981"/>
    <w:rsid w:val="00236445"/>
    <w:rsid w:val="00236570"/>
    <w:rsid w:val="00240195"/>
    <w:rsid w:val="00245A2B"/>
    <w:rsid w:val="00247ED0"/>
    <w:rsid w:val="002503B9"/>
    <w:rsid w:val="00250A01"/>
    <w:rsid w:val="00270E82"/>
    <w:rsid w:val="0027234E"/>
    <w:rsid w:val="0027320A"/>
    <w:rsid w:val="00276A4C"/>
    <w:rsid w:val="00276D07"/>
    <w:rsid w:val="00282CDD"/>
    <w:rsid w:val="00284054"/>
    <w:rsid w:val="0029060F"/>
    <w:rsid w:val="0029182E"/>
    <w:rsid w:val="0029350B"/>
    <w:rsid w:val="0029380F"/>
    <w:rsid w:val="00294A12"/>
    <w:rsid w:val="002A6678"/>
    <w:rsid w:val="002B0453"/>
    <w:rsid w:val="002B0C34"/>
    <w:rsid w:val="002B49FB"/>
    <w:rsid w:val="002B66C1"/>
    <w:rsid w:val="002B6FA0"/>
    <w:rsid w:val="002C6319"/>
    <w:rsid w:val="002D1985"/>
    <w:rsid w:val="002E6F51"/>
    <w:rsid w:val="003076DF"/>
    <w:rsid w:val="00321BAA"/>
    <w:rsid w:val="00330882"/>
    <w:rsid w:val="0033716C"/>
    <w:rsid w:val="00346861"/>
    <w:rsid w:val="00350167"/>
    <w:rsid w:val="00360CD5"/>
    <w:rsid w:val="00365934"/>
    <w:rsid w:val="00366369"/>
    <w:rsid w:val="0036760C"/>
    <w:rsid w:val="003713B4"/>
    <w:rsid w:val="00371770"/>
    <w:rsid w:val="00375E0D"/>
    <w:rsid w:val="0037606E"/>
    <w:rsid w:val="00390529"/>
    <w:rsid w:val="00390932"/>
    <w:rsid w:val="00396979"/>
    <w:rsid w:val="00397B8B"/>
    <w:rsid w:val="003A425C"/>
    <w:rsid w:val="003A431E"/>
    <w:rsid w:val="003B64BC"/>
    <w:rsid w:val="003C30C2"/>
    <w:rsid w:val="003C5808"/>
    <w:rsid w:val="003C7781"/>
    <w:rsid w:val="003D5DCB"/>
    <w:rsid w:val="003D6AC6"/>
    <w:rsid w:val="003E0EA2"/>
    <w:rsid w:val="003E3674"/>
    <w:rsid w:val="003E5856"/>
    <w:rsid w:val="003F0245"/>
    <w:rsid w:val="003F11E6"/>
    <w:rsid w:val="003F1C7F"/>
    <w:rsid w:val="00411314"/>
    <w:rsid w:val="004137CC"/>
    <w:rsid w:val="004141CA"/>
    <w:rsid w:val="00423299"/>
    <w:rsid w:val="00423586"/>
    <w:rsid w:val="00423D46"/>
    <w:rsid w:val="00425819"/>
    <w:rsid w:val="00431D7C"/>
    <w:rsid w:val="004372DF"/>
    <w:rsid w:val="00440107"/>
    <w:rsid w:val="004406E6"/>
    <w:rsid w:val="004442A9"/>
    <w:rsid w:val="00454079"/>
    <w:rsid w:val="0045742B"/>
    <w:rsid w:val="004627DE"/>
    <w:rsid w:val="0046624E"/>
    <w:rsid w:val="00470985"/>
    <w:rsid w:val="00471F60"/>
    <w:rsid w:val="004801B3"/>
    <w:rsid w:val="00480611"/>
    <w:rsid w:val="00483D3B"/>
    <w:rsid w:val="004A23FE"/>
    <w:rsid w:val="004B1882"/>
    <w:rsid w:val="004B37AC"/>
    <w:rsid w:val="004C1BA6"/>
    <w:rsid w:val="004C2C40"/>
    <w:rsid w:val="004C660E"/>
    <w:rsid w:val="004C6A7A"/>
    <w:rsid w:val="004D3D72"/>
    <w:rsid w:val="004D7C98"/>
    <w:rsid w:val="004E3B63"/>
    <w:rsid w:val="004E4777"/>
    <w:rsid w:val="004E5126"/>
    <w:rsid w:val="004F0E2B"/>
    <w:rsid w:val="004F1606"/>
    <w:rsid w:val="004F1BFF"/>
    <w:rsid w:val="004F6C35"/>
    <w:rsid w:val="004F7FF3"/>
    <w:rsid w:val="00503C76"/>
    <w:rsid w:val="005125AE"/>
    <w:rsid w:val="00512CE7"/>
    <w:rsid w:val="005142FD"/>
    <w:rsid w:val="005171CA"/>
    <w:rsid w:val="0052036B"/>
    <w:rsid w:val="0052180C"/>
    <w:rsid w:val="00522FCE"/>
    <w:rsid w:val="00524593"/>
    <w:rsid w:val="005256F8"/>
    <w:rsid w:val="005344E6"/>
    <w:rsid w:val="00540140"/>
    <w:rsid w:val="0054532E"/>
    <w:rsid w:val="00546210"/>
    <w:rsid w:val="00547A9B"/>
    <w:rsid w:val="0055132F"/>
    <w:rsid w:val="0055438A"/>
    <w:rsid w:val="005556C8"/>
    <w:rsid w:val="00563CCE"/>
    <w:rsid w:val="00564838"/>
    <w:rsid w:val="00565EBD"/>
    <w:rsid w:val="00571154"/>
    <w:rsid w:val="0057158E"/>
    <w:rsid w:val="00572E1E"/>
    <w:rsid w:val="0057357B"/>
    <w:rsid w:val="00574C65"/>
    <w:rsid w:val="005933A2"/>
    <w:rsid w:val="00596B15"/>
    <w:rsid w:val="005A1B02"/>
    <w:rsid w:val="005A5697"/>
    <w:rsid w:val="005B10E1"/>
    <w:rsid w:val="005B2B5C"/>
    <w:rsid w:val="005C53B1"/>
    <w:rsid w:val="005C646A"/>
    <w:rsid w:val="005C788B"/>
    <w:rsid w:val="005D3796"/>
    <w:rsid w:val="005D497B"/>
    <w:rsid w:val="005E0D6C"/>
    <w:rsid w:val="005E1754"/>
    <w:rsid w:val="005E1B2D"/>
    <w:rsid w:val="005E4FC0"/>
    <w:rsid w:val="005E6658"/>
    <w:rsid w:val="005F1978"/>
    <w:rsid w:val="005F1ADE"/>
    <w:rsid w:val="005F5912"/>
    <w:rsid w:val="005F615C"/>
    <w:rsid w:val="005F6AC4"/>
    <w:rsid w:val="00601B6B"/>
    <w:rsid w:val="00605A1F"/>
    <w:rsid w:val="006131A8"/>
    <w:rsid w:val="00626664"/>
    <w:rsid w:val="00630AA9"/>
    <w:rsid w:val="00634DAE"/>
    <w:rsid w:val="00637BD5"/>
    <w:rsid w:val="00642139"/>
    <w:rsid w:val="00644C62"/>
    <w:rsid w:val="00651811"/>
    <w:rsid w:val="0065636E"/>
    <w:rsid w:val="00661EB7"/>
    <w:rsid w:val="0066303D"/>
    <w:rsid w:val="00665868"/>
    <w:rsid w:val="00666265"/>
    <w:rsid w:val="00676987"/>
    <w:rsid w:val="006770D9"/>
    <w:rsid w:val="006774DE"/>
    <w:rsid w:val="006805A1"/>
    <w:rsid w:val="00683161"/>
    <w:rsid w:val="00687E71"/>
    <w:rsid w:val="00690565"/>
    <w:rsid w:val="006937D9"/>
    <w:rsid w:val="006954E8"/>
    <w:rsid w:val="00697A9A"/>
    <w:rsid w:val="006A265C"/>
    <w:rsid w:val="006A435B"/>
    <w:rsid w:val="006A6927"/>
    <w:rsid w:val="006A77B1"/>
    <w:rsid w:val="006C144B"/>
    <w:rsid w:val="006C16E4"/>
    <w:rsid w:val="006E01AC"/>
    <w:rsid w:val="006E2D35"/>
    <w:rsid w:val="006E2E68"/>
    <w:rsid w:val="006E42B6"/>
    <w:rsid w:val="006F605F"/>
    <w:rsid w:val="006F6459"/>
    <w:rsid w:val="006F6A3F"/>
    <w:rsid w:val="006F7C97"/>
    <w:rsid w:val="00700F39"/>
    <w:rsid w:val="00706F24"/>
    <w:rsid w:val="00711F8E"/>
    <w:rsid w:val="007131A8"/>
    <w:rsid w:val="00713F1B"/>
    <w:rsid w:val="00716B05"/>
    <w:rsid w:val="00716C6F"/>
    <w:rsid w:val="0071796E"/>
    <w:rsid w:val="007245D7"/>
    <w:rsid w:val="007257B5"/>
    <w:rsid w:val="00732CC5"/>
    <w:rsid w:val="00735A56"/>
    <w:rsid w:val="00737BD5"/>
    <w:rsid w:val="00740C30"/>
    <w:rsid w:val="00741AFB"/>
    <w:rsid w:val="00743F51"/>
    <w:rsid w:val="00750F86"/>
    <w:rsid w:val="00751550"/>
    <w:rsid w:val="00751B9A"/>
    <w:rsid w:val="007616B4"/>
    <w:rsid w:val="00765AD4"/>
    <w:rsid w:val="00772B42"/>
    <w:rsid w:val="007739AD"/>
    <w:rsid w:val="00773BAF"/>
    <w:rsid w:val="00785303"/>
    <w:rsid w:val="00796BF5"/>
    <w:rsid w:val="00797447"/>
    <w:rsid w:val="00797E7B"/>
    <w:rsid w:val="007A13CD"/>
    <w:rsid w:val="007A472B"/>
    <w:rsid w:val="007A6BD4"/>
    <w:rsid w:val="007B6B7B"/>
    <w:rsid w:val="007C0975"/>
    <w:rsid w:val="007C09E2"/>
    <w:rsid w:val="007C6FA6"/>
    <w:rsid w:val="007D3504"/>
    <w:rsid w:val="007E2FE9"/>
    <w:rsid w:val="007E4750"/>
    <w:rsid w:val="007E4BCC"/>
    <w:rsid w:val="007E4D47"/>
    <w:rsid w:val="007E602A"/>
    <w:rsid w:val="007E73E8"/>
    <w:rsid w:val="007F0AA1"/>
    <w:rsid w:val="007F4424"/>
    <w:rsid w:val="00801811"/>
    <w:rsid w:val="00802F3E"/>
    <w:rsid w:val="00803C54"/>
    <w:rsid w:val="00805DEB"/>
    <w:rsid w:val="0081090C"/>
    <w:rsid w:val="00814DAA"/>
    <w:rsid w:val="00815DE5"/>
    <w:rsid w:val="008261D8"/>
    <w:rsid w:val="00830CA5"/>
    <w:rsid w:val="008357B6"/>
    <w:rsid w:val="0083638D"/>
    <w:rsid w:val="008417FC"/>
    <w:rsid w:val="008423F6"/>
    <w:rsid w:val="00844CF2"/>
    <w:rsid w:val="00846211"/>
    <w:rsid w:val="00853AA3"/>
    <w:rsid w:val="00856682"/>
    <w:rsid w:val="0086548C"/>
    <w:rsid w:val="00876139"/>
    <w:rsid w:val="00881FF9"/>
    <w:rsid w:val="00892C7B"/>
    <w:rsid w:val="008937DE"/>
    <w:rsid w:val="00895D03"/>
    <w:rsid w:val="008A1E5A"/>
    <w:rsid w:val="008A631B"/>
    <w:rsid w:val="008A6696"/>
    <w:rsid w:val="008B2320"/>
    <w:rsid w:val="008B375E"/>
    <w:rsid w:val="008B3E26"/>
    <w:rsid w:val="008B483A"/>
    <w:rsid w:val="008B5E65"/>
    <w:rsid w:val="008B71F7"/>
    <w:rsid w:val="008C11B8"/>
    <w:rsid w:val="008C177F"/>
    <w:rsid w:val="008C7432"/>
    <w:rsid w:val="008D72B5"/>
    <w:rsid w:val="008E29E4"/>
    <w:rsid w:val="008E4571"/>
    <w:rsid w:val="008F4126"/>
    <w:rsid w:val="008F449B"/>
    <w:rsid w:val="008F4FC5"/>
    <w:rsid w:val="008F733E"/>
    <w:rsid w:val="008F792E"/>
    <w:rsid w:val="009047B6"/>
    <w:rsid w:val="00904D05"/>
    <w:rsid w:val="00905542"/>
    <w:rsid w:val="00907E02"/>
    <w:rsid w:val="009140FF"/>
    <w:rsid w:val="00916405"/>
    <w:rsid w:val="00916D3E"/>
    <w:rsid w:val="0092184C"/>
    <w:rsid w:val="009237C2"/>
    <w:rsid w:val="00924313"/>
    <w:rsid w:val="00924E66"/>
    <w:rsid w:val="00925B20"/>
    <w:rsid w:val="00925F1A"/>
    <w:rsid w:val="00926A83"/>
    <w:rsid w:val="00927648"/>
    <w:rsid w:val="0093046C"/>
    <w:rsid w:val="00933790"/>
    <w:rsid w:val="009346A3"/>
    <w:rsid w:val="00943DA6"/>
    <w:rsid w:val="009441B9"/>
    <w:rsid w:val="00947749"/>
    <w:rsid w:val="00952331"/>
    <w:rsid w:val="009562AA"/>
    <w:rsid w:val="009567CD"/>
    <w:rsid w:val="00956B1F"/>
    <w:rsid w:val="00957391"/>
    <w:rsid w:val="00980899"/>
    <w:rsid w:val="00981191"/>
    <w:rsid w:val="00984018"/>
    <w:rsid w:val="00991AA0"/>
    <w:rsid w:val="0099377C"/>
    <w:rsid w:val="00993AEB"/>
    <w:rsid w:val="009967D7"/>
    <w:rsid w:val="009A1421"/>
    <w:rsid w:val="009A36D0"/>
    <w:rsid w:val="009A3CBC"/>
    <w:rsid w:val="009B1E84"/>
    <w:rsid w:val="009B4DC4"/>
    <w:rsid w:val="009B55E7"/>
    <w:rsid w:val="009B5D3E"/>
    <w:rsid w:val="009C3AD2"/>
    <w:rsid w:val="009C6A0F"/>
    <w:rsid w:val="009D725D"/>
    <w:rsid w:val="009E0752"/>
    <w:rsid w:val="009E3875"/>
    <w:rsid w:val="009E3ED1"/>
    <w:rsid w:val="009E4CF5"/>
    <w:rsid w:val="009E7B7F"/>
    <w:rsid w:val="009F0172"/>
    <w:rsid w:val="009F1008"/>
    <w:rsid w:val="009F3420"/>
    <w:rsid w:val="009F3C6C"/>
    <w:rsid w:val="009F5403"/>
    <w:rsid w:val="009F73DA"/>
    <w:rsid w:val="00A034C7"/>
    <w:rsid w:val="00A05C97"/>
    <w:rsid w:val="00A1121D"/>
    <w:rsid w:val="00A122B4"/>
    <w:rsid w:val="00A128EC"/>
    <w:rsid w:val="00A13767"/>
    <w:rsid w:val="00A15D6D"/>
    <w:rsid w:val="00A31F27"/>
    <w:rsid w:val="00A34077"/>
    <w:rsid w:val="00A40A56"/>
    <w:rsid w:val="00A4263B"/>
    <w:rsid w:val="00A42C57"/>
    <w:rsid w:val="00A50005"/>
    <w:rsid w:val="00A50250"/>
    <w:rsid w:val="00A521D3"/>
    <w:rsid w:val="00A62876"/>
    <w:rsid w:val="00A638A1"/>
    <w:rsid w:val="00A64F2C"/>
    <w:rsid w:val="00A65D4F"/>
    <w:rsid w:val="00A7138E"/>
    <w:rsid w:val="00A7147D"/>
    <w:rsid w:val="00A857AF"/>
    <w:rsid w:val="00A85887"/>
    <w:rsid w:val="00A86F6A"/>
    <w:rsid w:val="00A9147F"/>
    <w:rsid w:val="00A94A25"/>
    <w:rsid w:val="00AA1FE9"/>
    <w:rsid w:val="00AA269D"/>
    <w:rsid w:val="00AA323F"/>
    <w:rsid w:val="00AA3BAE"/>
    <w:rsid w:val="00AA4BA5"/>
    <w:rsid w:val="00AA5E38"/>
    <w:rsid w:val="00AA607D"/>
    <w:rsid w:val="00AB3843"/>
    <w:rsid w:val="00AB67E3"/>
    <w:rsid w:val="00AB6B27"/>
    <w:rsid w:val="00AB7FA9"/>
    <w:rsid w:val="00AC072E"/>
    <w:rsid w:val="00AC2452"/>
    <w:rsid w:val="00AC3D72"/>
    <w:rsid w:val="00AC513A"/>
    <w:rsid w:val="00AC6CB9"/>
    <w:rsid w:val="00AD076D"/>
    <w:rsid w:val="00AD1A34"/>
    <w:rsid w:val="00AD7C2E"/>
    <w:rsid w:val="00AE5618"/>
    <w:rsid w:val="00AF204D"/>
    <w:rsid w:val="00B01142"/>
    <w:rsid w:val="00B04EDE"/>
    <w:rsid w:val="00B05005"/>
    <w:rsid w:val="00B12E66"/>
    <w:rsid w:val="00B248F8"/>
    <w:rsid w:val="00B276A9"/>
    <w:rsid w:val="00B27E8D"/>
    <w:rsid w:val="00B302D7"/>
    <w:rsid w:val="00B313B6"/>
    <w:rsid w:val="00B3679D"/>
    <w:rsid w:val="00B36D2A"/>
    <w:rsid w:val="00B37796"/>
    <w:rsid w:val="00B40ECA"/>
    <w:rsid w:val="00B41604"/>
    <w:rsid w:val="00B433AC"/>
    <w:rsid w:val="00B45A1B"/>
    <w:rsid w:val="00B4648D"/>
    <w:rsid w:val="00B476B9"/>
    <w:rsid w:val="00B50925"/>
    <w:rsid w:val="00B62FF5"/>
    <w:rsid w:val="00B641D5"/>
    <w:rsid w:val="00B7180D"/>
    <w:rsid w:val="00B74F66"/>
    <w:rsid w:val="00B802E7"/>
    <w:rsid w:val="00B80AB2"/>
    <w:rsid w:val="00B90584"/>
    <w:rsid w:val="00B93B3F"/>
    <w:rsid w:val="00B97C4F"/>
    <w:rsid w:val="00B97FE3"/>
    <w:rsid w:val="00BA28B0"/>
    <w:rsid w:val="00BB1D0C"/>
    <w:rsid w:val="00BC02FB"/>
    <w:rsid w:val="00BC0D7F"/>
    <w:rsid w:val="00BC1044"/>
    <w:rsid w:val="00BC16D3"/>
    <w:rsid w:val="00BC2F09"/>
    <w:rsid w:val="00BC60F9"/>
    <w:rsid w:val="00BC6A25"/>
    <w:rsid w:val="00BD1998"/>
    <w:rsid w:val="00BD34D5"/>
    <w:rsid w:val="00BD3E18"/>
    <w:rsid w:val="00BF2668"/>
    <w:rsid w:val="00BF4D3C"/>
    <w:rsid w:val="00C02374"/>
    <w:rsid w:val="00C04591"/>
    <w:rsid w:val="00C13C63"/>
    <w:rsid w:val="00C13DD5"/>
    <w:rsid w:val="00C25CBE"/>
    <w:rsid w:val="00C30FEB"/>
    <w:rsid w:val="00C31E11"/>
    <w:rsid w:val="00C32578"/>
    <w:rsid w:val="00C32899"/>
    <w:rsid w:val="00C33020"/>
    <w:rsid w:val="00C357A6"/>
    <w:rsid w:val="00C41A0D"/>
    <w:rsid w:val="00C51CD3"/>
    <w:rsid w:val="00C51F7D"/>
    <w:rsid w:val="00C5389D"/>
    <w:rsid w:val="00C605B9"/>
    <w:rsid w:val="00C60C7A"/>
    <w:rsid w:val="00C60E94"/>
    <w:rsid w:val="00C64E28"/>
    <w:rsid w:val="00C66129"/>
    <w:rsid w:val="00C705E0"/>
    <w:rsid w:val="00C72474"/>
    <w:rsid w:val="00C74F6B"/>
    <w:rsid w:val="00C80DB7"/>
    <w:rsid w:val="00C8188C"/>
    <w:rsid w:val="00C83103"/>
    <w:rsid w:val="00C907A4"/>
    <w:rsid w:val="00C90FFA"/>
    <w:rsid w:val="00C95EA6"/>
    <w:rsid w:val="00CA06F0"/>
    <w:rsid w:val="00CA1670"/>
    <w:rsid w:val="00CA190A"/>
    <w:rsid w:val="00CA1AC3"/>
    <w:rsid w:val="00CA27BA"/>
    <w:rsid w:val="00CA5155"/>
    <w:rsid w:val="00CA7A37"/>
    <w:rsid w:val="00CB1E97"/>
    <w:rsid w:val="00CB5A28"/>
    <w:rsid w:val="00CB5C01"/>
    <w:rsid w:val="00CB5E75"/>
    <w:rsid w:val="00CB7537"/>
    <w:rsid w:val="00CC049B"/>
    <w:rsid w:val="00CC0EC4"/>
    <w:rsid w:val="00CC6C0F"/>
    <w:rsid w:val="00CE0834"/>
    <w:rsid w:val="00CE0A9D"/>
    <w:rsid w:val="00CE4DE4"/>
    <w:rsid w:val="00CE7621"/>
    <w:rsid w:val="00CF10D3"/>
    <w:rsid w:val="00CF2CAA"/>
    <w:rsid w:val="00CF3239"/>
    <w:rsid w:val="00CF3440"/>
    <w:rsid w:val="00D049BB"/>
    <w:rsid w:val="00D06E42"/>
    <w:rsid w:val="00D1370D"/>
    <w:rsid w:val="00D13BE8"/>
    <w:rsid w:val="00D255FA"/>
    <w:rsid w:val="00D33B77"/>
    <w:rsid w:val="00D3432E"/>
    <w:rsid w:val="00D354AA"/>
    <w:rsid w:val="00D37717"/>
    <w:rsid w:val="00D37988"/>
    <w:rsid w:val="00D37B61"/>
    <w:rsid w:val="00D42B4E"/>
    <w:rsid w:val="00D439F5"/>
    <w:rsid w:val="00D50F46"/>
    <w:rsid w:val="00D5508F"/>
    <w:rsid w:val="00D57AAD"/>
    <w:rsid w:val="00D70FD2"/>
    <w:rsid w:val="00D713C5"/>
    <w:rsid w:val="00D73B81"/>
    <w:rsid w:val="00D83449"/>
    <w:rsid w:val="00D85070"/>
    <w:rsid w:val="00D86A41"/>
    <w:rsid w:val="00D93298"/>
    <w:rsid w:val="00D94F43"/>
    <w:rsid w:val="00D95BED"/>
    <w:rsid w:val="00D972EA"/>
    <w:rsid w:val="00DA1421"/>
    <w:rsid w:val="00DA55BE"/>
    <w:rsid w:val="00DB7A4D"/>
    <w:rsid w:val="00DB7F94"/>
    <w:rsid w:val="00DC1B4A"/>
    <w:rsid w:val="00DC371B"/>
    <w:rsid w:val="00DC71CB"/>
    <w:rsid w:val="00DD130E"/>
    <w:rsid w:val="00DD3C35"/>
    <w:rsid w:val="00DD7592"/>
    <w:rsid w:val="00DF08C5"/>
    <w:rsid w:val="00DF2267"/>
    <w:rsid w:val="00DF2645"/>
    <w:rsid w:val="00DF29CD"/>
    <w:rsid w:val="00DF2A4F"/>
    <w:rsid w:val="00DF3C18"/>
    <w:rsid w:val="00DF586D"/>
    <w:rsid w:val="00E02B40"/>
    <w:rsid w:val="00E038D9"/>
    <w:rsid w:val="00E07FD6"/>
    <w:rsid w:val="00E2166E"/>
    <w:rsid w:val="00E22943"/>
    <w:rsid w:val="00E31AA9"/>
    <w:rsid w:val="00E3322E"/>
    <w:rsid w:val="00E36121"/>
    <w:rsid w:val="00E45A2D"/>
    <w:rsid w:val="00E52B20"/>
    <w:rsid w:val="00E56BC7"/>
    <w:rsid w:val="00E60A72"/>
    <w:rsid w:val="00E6373C"/>
    <w:rsid w:val="00E63F26"/>
    <w:rsid w:val="00E6435D"/>
    <w:rsid w:val="00E662D2"/>
    <w:rsid w:val="00E7601F"/>
    <w:rsid w:val="00E767EB"/>
    <w:rsid w:val="00E81CBC"/>
    <w:rsid w:val="00E83880"/>
    <w:rsid w:val="00E84A83"/>
    <w:rsid w:val="00E85D1E"/>
    <w:rsid w:val="00E8669F"/>
    <w:rsid w:val="00E878E5"/>
    <w:rsid w:val="00E90524"/>
    <w:rsid w:val="00E90588"/>
    <w:rsid w:val="00E92046"/>
    <w:rsid w:val="00E925A5"/>
    <w:rsid w:val="00E92839"/>
    <w:rsid w:val="00E9642E"/>
    <w:rsid w:val="00EA7564"/>
    <w:rsid w:val="00EB0A72"/>
    <w:rsid w:val="00EB137D"/>
    <w:rsid w:val="00EB601F"/>
    <w:rsid w:val="00EC3645"/>
    <w:rsid w:val="00EC5662"/>
    <w:rsid w:val="00ED0B25"/>
    <w:rsid w:val="00ED0DFA"/>
    <w:rsid w:val="00ED1D4C"/>
    <w:rsid w:val="00ED527E"/>
    <w:rsid w:val="00EE1D00"/>
    <w:rsid w:val="00EE572D"/>
    <w:rsid w:val="00EE58A2"/>
    <w:rsid w:val="00EF3E9F"/>
    <w:rsid w:val="00EF6061"/>
    <w:rsid w:val="00F02561"/>
    <w:rsid w:val="00F0766F"/>
    <w:rsid w:val="00F11151"/>
    <w:rsid w:val="00F12494"/>
    <w:rsid w:val="00F14A8D"/>
    <w:rsid w:val="00F2361D"/>
    <w:rsid w:val="00F24BFE"/>
    <w:rsid w:val="00F33283"/>
    <w:rsid w:val="00F36BC9"/>
    <w:rsid w:val="00F37659"/>
    <w:rsid w:val="00F40BFA"/>
    <w:rsid w:val="00F445E0"/>
    <w:rsid w:val="00F47DFF"/>
    <w:rsid w:val="00F531FB"/>
    <w:rsid w:val="00F53928"/>
    <w:rsid w:val="00F60DB7"/>
    <w:rsid w:val="00F60E10"/>
    <w:rsid w:val="00F7532D"/>
    <w:rsid w:val="00F77092"/>
    <w:rsid w:val="00F843AC"/>
    <w:rsid w:val="00F86345"/>
    <w:rsid w:val="00F8675B"/>
    <w:rsid w:val="00FA6CC3"/>
    <w:rsid w:val="00FB2D45"/>
    <w:rsid w:val="00FB74A0"/>
    <w:rsid w:val="00FB7AE8"/>
    <w:rsid w:val="00FC0298"/>
    <w:rsid w:val="00FC5292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4E8B12"/>
  <w15:chartTrackingRefBased/>
  <w15:docId w15:val="{3DC1E939-9C89-4193-B156-B757539F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ind w:left="3240" w:firstLine="0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ind w:left="4320" w:firstLine="0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spacing w:line="360" w:lineRule="auto"/>
      <w:ind w:left="4321" w:firstLine="0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2"/>
      </w:numPr>
      <w:ind w:left="360" w:firstLine="0"/>
      <w:outlineLvl w:val="5"/>
    </w:pPr>
    <w:rPr>
      <w:sz w:val="28"/>
      <w:lang w:val="en-US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2"/>
      </w:numPr>
      <w:ind w:left="2520" w:firstLine="0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2"/>
      </w:numPr>
      <w:ind w:left="360" w:firstLine="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2"/>
      </w:numPr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rPr>
      <w:color w:val="0000FF"/>
      <w:u w:val="single"/>
    </w:rPr>
  </w:style>
  <w:style w:type="character" w:customStyle="1" w:styleId="Domylnaczcionkaakapitu1">
    <w:name w:val="Domyślna czcionka akapitu1"/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  <w:sz w:val="3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styleId="Tekstpodstawowywcity">
    <w:name w:val="Body Text Indent"/>
    <w:basedOn w:val="Normalny"/>
    <w:pPr>
      <w:ind w:left="900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.szczec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3</Pages>
  <Words>1546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MOS4011/09/08/KP/0506</vt:lpstr>
    </vt:vector>
  </TitlesOfParts>
  <Company/>
  <LinksUpToDate>false</LinksUpToDate>
  <CharactersWithSpaces>10803</CharactersWithSpaces>
  <SharedDoc>false</SharedDoc>
  <HLinks>
    <vt:vector size="6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http://www.mos.szczecin.pl/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MOS4011/09/08/KP/0506</dc:title>
  <dc:subject/>
  <dc:creator>GM 20</dc:creator>
  <cp:keywords/>
  <dc:description/>
  <cp:lastModifiedBy>MOS</cp:lastModifiedBy>
  <cp:revision>744</cp:revision>
  <cp:lastPrinted>2012-09-26T09:38:00Z</cp:lastPrinted>
  <dcterms:created xsi:type="dcterms:W3CDTF">2022-09-27T08:27:00Z</dcterms:created>
  <dcterms:modified xsi:type="dcterms:W3CDTF">2026-09-22T06:52:00Z</dcterms:modified>
</cp:coreProperties>
</file>